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60"/>
        <w:ind w:right="120" w:hanging="0"/>
        <w:jc w:val="right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40" w:before="12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Piano Lessons</w:t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29" w:after="0"/>
        <w:ind w:left="100" w:right="6761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De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 P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/</w:t>
      </w:r>
      <w:r>
        <w:rPr>
          <w:rFonts w:eastAsia="Arial" w:cs="Arial" w:ascii="Arial" w:hAnsi="Arial"/>
          <w:sz w:val="24"/>
          <w:szCs w:val="24"/>
        </w:rPr>
        <w:t>Carer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9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 xml:space="preserve">There will be an opportunity for you to purchase individual piano lessons for your child by a qualified musician/ instrumental teacher within the local area.   </w:t>
      </w:r>
      <w:r>
        <w:rPr>
          <w:rFonts w:eastAsia="Arial" w:cs="Arial" w:ascii="Arial" w:hAnsi="Arial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2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om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ene</w:t>
      </w:r>
      <w:r>
        <w:rPr>
          <w:rFonts w:eastAsia="Arial" w:cs="Arial" w:ascii="Arial" w:hAnsi="Arial"/>
          <w:sz w:val="24"/>
          <w:szCs w:val="24"/>
        </w:rPr>
        <w:t>ral</w:t>
      </w:r>
      <w:r>
        <w:rPr>
          <w:rFonts w:eastAsia="Arial" w:cs="Arial" w:ascii="Arial" w:hAnsi="Arial"/>
          <w:spacing w:val="2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2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26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3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en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Also,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 xml:space="preserve">se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ta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‘</w:t>
      </w:r>
      <w:r>
        <w:rPr>
          <w:rFonts w:eastAsia="Arial" w:cs="Arial" w:ascii="Arial" w:hAnsi="Arial"/>
          <w:spacing w:val="-1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tr</w:t>
      </w:r>
      <w:r>
        <w:rPr>
          <w:rFonts w:eastAsia="Arial" w:cs="Arial" w:ascii="Arial" w:hAnsi="Arial"/>
          <w:spacing w:val="-2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ct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strum</w:t>
      </w:r>
      <w:r>
        <w:rPr>
          <w:rFonts w:eastAsia="Arial" w:cs="Arial" w:ascii="Arial" w:hAnsi="Arial"/>
          <w:spacing w:val="1"/>
          <w:sz w:val="24"/>
          <w:szCs w:val="24"/>
        </w:rPr>
        <w:t>en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io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’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ich,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if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u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ld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ke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1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2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pacing w:val="5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s,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eed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1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1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2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 via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l.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67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Le</w:t>
      </w:r>
      <w:r>
        <w:rPr>
          <w:rFonts w:eastAsia="Arial" w:cs="Arial" w:ascii="Arial" w:hAnsi="Arial"/>
          <w:b/>
          <w:spacing w:val="1"/>
          <w:sz w:val="24"/>
          <w:szCs w:val="24"/>
        </w:rPr>
        <w:t>ss</w:t>
      </w:r>
      <w:r>
        <w:rPr>
          <w:rFonts w:eastAsia="Arial" w:cs="Arial" w:ascii="Arial" w:hAnsi="Arial"/>
          <w:b/>
          <w:sz w:val="24"/>
          <w:szCs w:val="24"/>
        </w:rPr>
        <w:t>on</w:t>
      </w:r>
      <w:r>
        <w:rPr>
          <w:rFonts w:eastAsia="Arial" w:cs="Arial" w:ascii="Arial" w:hAnsi="Arial"/>
          <w:b/>
          <w:spacing w:val="-2"/>
          <w:sz w:val="24"/>
          <w:szCs w:val="24"/>
        </w:rPr>
        <w:t>s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pacing w:val="1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ch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p</w:t>
      </w:r>
      <w:r>
        <w:rPr>
          <w:rFonts w:eastAsia="Arial" w:cs="Arial" w:ascii="Arial" w:hAnsi="Arial"/>
          <w:spacing w:val="1"/>
          <w:sz w:val="24"/>
          <w:szCs w:val="24"/>
        </w:rPr>
        <w:t>up</w:t>
      </w:r>
      <w:r>
        <w:rPr>
          <w:rFonts w:eastAsia="Arial" w:cs="Arial" w:ascii="Arial" w:hAnsi="Arial"/>
          <w:sz w:val="24"/>
          <w:szCs w:val="24"/>
        </w:rPr>
        <w:t xml:space="preserve">il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ive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2</w:t>
      </w:r>
      <w:r>
        <w:rPr>
          <w:rFonts w:eastAsia="Arial" w:cs="Arial" w:ascii="Arial" w:hAnsi="Arial"/>
          <w:sz w:val="24"/>
          <w:szCs w:val="24"/>
        </w:rPr>
        <w:t>0</w:t>
      </w:r>
      <w:r>
        <w:rPr>
          <w:rFonts w:eastAsia="Arial" w:cs="Arial" w:ascii="Arial" w:hAnsi="Arial"/>
          <w:spacing w:val="5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nu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iti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a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k.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The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sts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em</w:t>
      </w:r>
      <w:r>
        <w:rPr>
          <w:rFonts w:eastAsia="Arial" w:cs="Arial" w:ascii="Arial" w:hAnsi="Arial"/>
          <w:sz w:val="24"/>
          <w:szCs w:val="24"/>
        </w:rPr>
        <w:t>ic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(2</w:t>
      </w:r>
      <w:r>
        <w:rPr>
          <w:rFonts w:eastAsia="Arial" w:cs="Arial" w:ascii="Arial" w:hAnsi="Arial"/>
          <w:spacing w:val="-1"/>
          <w:sz w:val="24"/>
          <w:szCs w:val="24"/>
        </w:rPr>
        <w:t>0</w:t>
      </w:r>
      <w:r>
        <w:rPr>
          <w:rFonts w:eastAsia="Arial" w:cs="Arial" w:ascii="Arial" w:hAnsi="Arial"/>
          <w:spacing w:val="1"/>
          <w:sz w:val="24"/>
          <w:szCs w:val="24"/>
        </w:rPr>
        <w:t>2</w:t>
      </w:r>
      <w:r>
        <w:rPr>
          <w:rFonts w:eastAsia="Arial" w:cs="Arial" w:ascii="Arial" w:hAnsi="Arial"/>
          <w:spacing w:val="1"/>
          <w:sz w:val="24"/>
          <w:szCs w:val="24"/>
        </w:rPr>
        <w:t>3</w:t>
      </w:r>
      <w:r>
        <w:rPr>
          <w:rFonts w:eastAsia="Arial" w:cs="Arial" w:ascii="Arial" w:hAnsi="Arial"/>
          <w:spacing w:val="-3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pacing w:val="-1"/>
          <w:sz w:val="24"/>
          <w:szCs w:val="24"/>
        </w:rPr>
        <w:t>4</w:t>
      </w:r>
      <w:r>
        <w:rPr>
          <w:rFonts w:eastAsia="Arial" w:cs="Arial" w:ascii="Arial" w:hAnsi="Arial"/>
          <w:sz w:val="24"/>
          <w:szCs w:val="24"/>
        </w:rPr>
        <w:t>)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are: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pacing w:val="1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  <w:t>£1</w:t>
      </w:r>
      <w:r>
        <w:rPr>
          <w:rFonts w:eastAsia="Arial" w:cs="Arial" w:ascii="Arial" w:hAnsi="Arial"/>
          <w:spacing w:val="1"/>
          <w:sz w:val="24"/>
          <w:szCs w:val="24"/>
        </w:rPr>
        <w:t>1.00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3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3"/>
          <w:sz w:val="24"/>
          <w:szCs w:val="24"/>
        </w:rPr>
        <w:t>v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1"/>
          <w:sz w:val="24"/>
          <w:szCs w:val="24"/>
        </w:rPr>
        <w:t>ua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3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z w:val="24"/>
          <w:szCs w:val="24"/>
        </w:rPr>
        <w:t>0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less</w:t>
      </w:r>
      <w:r>
        <w:rPr>
          <w:rFonts w:eastAsia="Arial" w:cs="Arial" w:ascii="Arial" w:hAnsi="Arial"/>
          <w:spacing w:val="1"/>
          <w:sz w:val="24"/>
          <w:szCs w:val="24"/>
        </w:rPr>
        <w:t xml:space="preserve">on </w:t>
      </w:r>
      <w:r>
        <w:rPr>
          <w:rFonts w:eastAsia="Arial" w:cs="Arial" w:ascii="Arial" w:hAnsi="Arial"/>
          <w:spacing w:val="1"/>
          <w:sz w:val="24"/>
          <w:szCs w:val="24"/>
          <w:u w:val="single"/>
        </w:rPr>
        <w:t>each week</w:t>
      </w:r>
      <w:r>
        <w:rPr>
          <w:rFonts w:eastAsia="Arial" w:cs="Arial" w:ascii="Arial" w:hAnsi="Arial"/>
          <w:spacing w:val="1"/>
          <w:sz w:val="24"/>
          <w:szCs w:val="24"/>
        </w:rPr>
        <w:t>.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£1</w:t>
      </w:r>
      <w:r>
        <w:rPr>
          <w:rFonts w:eastAsia="Arial" w:cs="Arial" w:ascii="Arial" w:hAnsi="Arial"/>
          <w:sz w:val="24"/>
          <w:szCs w:val="24"/>
        </w:rPr>
        <w:t>1.00</w:t>
      </w:r>
      <w:r>
        <w:rPr>
          <w:rFonts w:eastAsia="Arial" w:cs="Arial" w:ascii="Arial" w:hAnsi="Arial"/>
          <w:sz w:val="24"/>
          <w:szCs w:val="24"/>
        </w:rPr>
        <w:t xml:space="preserve"> for an individual 20 minute lesson </w:t>
      </w:r>
      <w:r>
        <w:rPr>
          <w:rFonts w:eastAsia="Arial" w:cs="Arial" w:ascii="Arial" w:hAnsi="Arial"/>
          <w:sz w:val="24"/>
          <w:szCs w:val="24"/>
          <w:u w:val="single"/>
        </w:rPr>
        <w:t>once a fortnight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6470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Equipm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nt</w:t>
      </w:r>
      <w:r>
        <w:rPr>
          <w:rFonts w:eastAsia="Arial" w:cs="Arial" w:ascii="Arial" w:hAnsi="Arial"/>
          <w:b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1"/>
          <w:sz w:val="24"/>
          <w:szCs w:val="24"/>
        </w:rPr>
        <w:t>ee</w:t>
      </w:r>
      <w:r>
        <w:rPr>
          <w:rFonts w:eastAsia="Arial" w:cs="Arial" w:ascii="Arial" w:hAnsi="Arial"/>
          <w:b/>
          <w:sz w:val="24"/>
          <w:szCs w:val="24"/>
        </w:rPr>
        <w:t>de</w:t>
      </w:r>
      <w:r>
        <w:rPr>
          <w:rFonts w:eastAsia="Arial" w:cs="Arial" w:ascii="Arial" w:hAnsi="Arial"/>
          <w:b/>
          <w:spacing w:val="-2"/>
          <w:sz w:val="24"/>
          <w:szCs w:val="24"/>
        </w:rPr>
        <w:t>d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5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>Y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6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6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nee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56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lar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ins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ru</w:t>
      </w:r>
      <w:r>
        <w:rPr>
          <w:rFonts w:eastAsia="Arial" w:cs="Arial" w:ascii="Arial" w:hAnsi="Arial"/>
          <w:spacing w:val="2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 in</w:t>
      </w:r>
      <w:r>
        <w:rPr>
          <w:rFonts w:eastAsia="Arial" w:cs="Arial" w:ascii="Arial" w:hAnsi="Arial"/>
          <w:spacing w:val="5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57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sh</w:t>
      </w:r>
      <w:r>
        <w:rPr>
          <w:rFonts w:eastAsia="Arial" w:cs="Arial" w:ascii="Arial" w:hAnsi="Arial"/>
          <w:spacing w:val="5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 xml:space="preserve">a </w:t>
      </w:r>
      <w:r>
        <w:rPr>
          <w:rFonts w:eastAsia="Arial" w:cs="Arial" w:ascii="Arial" w:hAnsi="Arial"/>
          <w:spacing w:val="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ractice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1"/>
          <w:sz w:val="24"/>
          <w:szCs w:val="24"/>
        </w:rPr>
        <w:t>ne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1"/>
          <w:sz w:val="24"/>
          <w:szCs w:val="24"/>
        </w:rPr>
        <w:t xml:space="preserve">  A piano or small keyboard to practice on at home would be a great advantage however; the school will allow and encourage students to practice on the school piano whenever possible.  </w:t>
      </w:r>
    </w:p>
    <w:p>
      <w:pPr>
        <w:pStyle w:val="Normal"/>
        <w:spacing w:lineRule="exact" w:line="260" w:before="17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5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ene</w:t>
      </w:r>
      <w:r>
        <w:rPr>
          <w:rFonts w:eastAsia="Arial" w:cs="Arial" w:ascii="Arial" w:hAnsi="Arial"/>
          <w:sz w:val="24"/>
          <w:szCs w:val="24"/>
        </w:rPr>
        <w:t xml:space="preserve">ral, </w:t>
      </w:r>
      <w:r>
        <w:rPr>
          <w:rFonts w:eastAsia="Arial" w:cs="Arial" w:ascii="Arial" w:hAnsi="Arial"/>
          <w:spacing w:val="1"/>
          <w:sz w:val="24"/>
          <w:szCs w:val="24"/>
        </w:rPr>
        <w:t>pup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rk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ro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h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2"/>
          <w:sz w:val="24"/>
          <w:szCs w:val="24"/>
        </w:rPr>
        <w:t>i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boo</w:t>
      </w:r>
      <w:r>
        <w:rPr>
          <w:rFonts w:eastAsia="Arial" w:cs="Arial" w:ascii="Arial" w:hAnsi="Arial"/>
          <w:sz w:val="24"/>
          <w:szCs w:val="24"/>
        </w:rPr>
        <w:t>k</w:t>
      </w:r>
      <w:r>
        <w:rPr>
          <w:rFonts w:eastAsia="Arial" w:cs="Arial" w:ascii="Arial" w:hAnsi="Arial"/>
          <w:spacing w:val="-1"/>
          <w:sz w:val="24"/>
          <w:szCs w:val="24"/>
        </w:rPr>
        <w:t>s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oo</w:t>
      </w:r>
      <w:r>
        <w:rPr>
          <w:rFonts w:eastAsia="Arial" w:cs="Arial" w:ascii="Arial" w:hAnsi="Arial"/>
          <w:spacing w:val="-2"/>
          <w:sz w:val="24"/>
          <w:szCs w:val="24"/>
        </w:rPr>
        <w:t>k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y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pu</w:t>
      </w:r>
      <w:r>
        <w:rPr>
          <w:rFonts w:eastAsia="Arial" w:cs="Arial" w:ascii="Arial" w:hAnsi="Arial"/>
          <w:sz w:val="24"/>
          <w:szCs w:val="24"/>
        </w:rPr>
        <w:t>rc</w:t>
      </w:r>
      <w:r>
        <w:rPr>
          <w:rFonts w:eastAsia="Arial" w:cs="Arial" w:ascii="Arial" w:hAnsi="Arial"/>
          <w:spacing w:val="-2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se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from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loc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sic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hop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your child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be advised in plenty of time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w</w:t>
      </w:r>
      <w:r>
        <w:rPr>
          <w:rFonts w:eastAsia="Arial" w:cs="Arial" w:ascii="Arial" w:hAnsi="Arial"/>
          <w:spacing w:val="-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boo</w:t>
      </w:r>
      <w:r>
        <w:rPr>
          <w:rFonts w:eastAsia="Arial" w:cs="Arial" w:ascii="Arial" w:hAnsi="Arial"/>
          <w:sz w:val="24"/>
          <w:szCs w:val="24"/>
        </w:rPr>
        <w:t>k is re</w:t>
      </w:r>
      <w:r>
        <w:rPr>
          <w:rFonts w:eastAsia="Arial" w:cs="Arial" w:ascii="Arial" w:hAnsi="Arial"/>
          <w:spacing w:val="-1"/>
          <w:sz w:val="24"/>
          <w:szCs w:val="24"/>
        </w:rPr>
        <w:t>q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ed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right="7646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</w:rPr>
        <w:t>P</w:t>
      </w:r>
      <w:r>
        <w:rPr>
          <w:rFonts w:eastAsia="Arial" w:cs="Arial" w:ascii="Arial" w:hAnsi="Arial"/>
          <w:b/>
          <w:spacing w:val="3"/>
          <w:sz w:val="24"/>
          <w:szCs w:val="24"/>
        </w:rPr>
        <w:t>a</w:t>
      </w:r>
      <w:r>
        <w:rPr>
          <w:rFonts w:eastAsia="Arial" w:cs="Arial" w:ascii="Arial" w:hAnsi="Arial"/>
          <w:b/>
          <w:spacing w:val="-6"/>
          <w:sz w:val="24"/>
          <w:szCs w:val="24"/>
        </w:rPr>
        <w:t>y</w:t>
      </w:r>
      <w:r>
        <w:rPr>
          <w:rFonts w:eastAsia="Arial" w:cs="Arial" w:ascii="Arial" w:hAnsi="Arial"/>
          <w:b/>
          <w:sz w:val="24"/>
          <w:szCs w:val="24"/>
        </w:rPr>
        <w:t>m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:</w:t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100" w:right="77" w:hanging="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Payment will be made in half termly installments.  An invoice will be sent</w:t>
      </w:r>
      <w:r>
        <w:rPr>
          <w:rFonts w:eastAsia="Arial" w:cs="Arial" w:ascii="Arial" w:hAnsi="Arial"/>
          <w:spacing w:val="36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every</w:t>
      </w:r>
      <w:r>
        <w:rPr>
          <w:rFonts w:eastAsia="Arial" w:cs="Arial" w:ascii="Arial" w:hAnsi="Arial"/>
          <w:spacing w:val="37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,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7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pa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ks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ip</w:t>
      </w:r>
      <w:r>
        <w:rPr>
          <w:rFonts w:eastAsia="Arial" w:cs="Arial" w:ascii="Arial" w:hAnsi="Arial"/>
          <w:spacing w:val="7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 xml:space="preserve"> via BACS.</w:t>
      </w:r>
    </w:p>
    <w:p>
      <w:pPr>
        <w:pStyle w:val="Normal"/>
        <w:spacing w:lineRule="exact" w:line="140" w:before="2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pacing w:val="-2"/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</w:r>
    </w:p>
    <w:p>
      <w:pPr>
        <w:pStyle w:val="Normal"/>
        <w:spacing w:before="63" w:after="0"/>
        <w:ind w:left="2576" w:right="2597" w:hanging="0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b/>
          <w:spacing w:val="-5"/>
          <w:sz w:val="24"/>
          <w:szCs w:val="24"/>
        </w:rPr>
        <w:t>A</w:t>
      </w:r>
      <w:r>
        <w:rPr>
          <w:rFonts w:eastAsia="Arial" w:cs="Arial" w:ascii="Arial" w:hAnsi="Arial"/>
          <w:b/>
          <w:spacing w:val="2"/>
          <w:sz w:val="24"/>
          <w:szCs w:val="24"/>
        </w:rPr>
        <w:t>d</w:t>
      </w:r>
      <w:r>
        <w:rPr>
          <w:rFonts w:eastAsia="Arial" w:cs="Arial" w:ascii="Arial" w:hAnsi="Arial"/>
          <w:b/>
          <w:sz w:val="24"/>
          <w:szCs w:val="24"/>
        </w:rPr>
        <w:t>ditional</w:t>
      </w:r>
      <w:r>
        <w:rPr>
          <w:rFonts w:eastAsia="Arial"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Con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r</w:t>
      </w:r>
      <w:r>
        <w:rPr>
          <w:rFonts w:eastAsia="Arial" w:cs="Arial" w:ascii="Arial" w:hAnsi="Arial"/>
          <w:b/>
          <w:spacing w:val="1"/>
          <w:sz w:val="24"/>
          <w:szCs w:val="24"/>
        </w:rPr>
        <w:t>ac</w:t>
      </w:r>
      <w:r>
        <w:rPr>
          <w:rFonts w:eastAsia="Arial" w:cs="Arial" w:ascii="Arial" w:hAnsi="Arial"/>
          <w:b/>
          <w:sz w:val="24"/>
          <w:szCs w:val="24"/>
        </w:rPr>
        <w:t>t Inf</w:t>
      </w:r>
      <w:r>
        <w:rPr>
          <w:rFonts w:eastAsia="Arial" w:cs="Arial" w:ascii="Arial" w:hAnsi="Arial"/>
          <w:b/>
          <w:spacing w:val="-1"/>
          <w:sz w:val="24"/>
          <w:szCs w:val="24"/>
        </w:rPr>
        <w:t>o</w:t>
      </w:r>
      <w:r>
        <w:rPr>
          <w:rFonts w:eastAsia="Arial" w:cs="Arial" w:ascii="Arial" w:hAnsi="Arial"/>
          <w:b/>
          <w:sz w:val="24"/>
          <w:szCs w:val="24"/>
        </w:rPr>
        <w:t>rm</w:t>
      </w:r>
      <w:r>
        <w:rPr>
          <w:rFonts w:eastAsia="Arial" w:cs="Arial" w:ascii="Arial" w:hAnsi="Arial"/>
          <w:b/>
          <w:spacing w:val="1"/>
          <w:sz w:val="24"/>
          <w:szCs w:val="24"/>
        </w:rPr>
        <w:t>a</w:t>
      </w:r>
      <w:r>
        <w:rPr>
          <w:rFonts w:eastAsia="Arial" w:cs="Arial" w:ascii="Arial" w:hAnsi="Arial"/>
          <w:b/>
          <w:sz w:val="24"/>
          <w:szCs w:val="24"/>
        </w:rPr>
        <w:t>tion</w:t>
      </w:r>
    </w:p>
    <w:p>
      <w:pPr>
        <w:pStyle w:val="Normal"/>
        <w:spacing w:lineRule="exact" w:line="140" w:before="9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ind w:left="100" w:right="398" w:hanging="0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ments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pa</w:t>
      </w:r>
      <w:r>
        <w:rPr>
          <w:spacing w:val="-5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instrum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 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ssons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set out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low.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reful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turni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ta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t, k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pa</w:t>
      </w:r>
      <w:r>
        <w:rPr>
          <w:spacing w:val="-1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 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ds.</w:t>
      </w:r>
    </w:p>
    <w:p>
      <w:pPr>
        <w:pStyle w:val="Normal"/>
        <w:spacing w:lineRule="exact" w:line="260" w:before="18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460" w:hanging="0"/>
        <w:rPr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Piano less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 xml:space="preserve">s will be provided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>kly/ fortnightly</w:t>
      </w:r>
      <w:r>
        <w:rPr>
          <w:rFonts w:eastAsia="Arial" w:cs="Arial" w:ascii="Arial" w:hAnsi="Arial"/>
          <w:spacing w:val="-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ba</w:t>
      </w:r>
      <w:r>
        <w:rPr>
          <w:rFonts w:eastAsia="Arial" w:cs="Arial" w:ascii="Arial" w:hAnsi="Arial"/>
          <w:sz w:val="24"/>
          <w:szCs w:val="24"/>
        </w:rPr>
        <w:t>sis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ro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pacing w:val="1"/>
          <w:sz w:val="24"/>
          <w:szCs w:val="24"/>
        </w:rPr>
        <w:t>hou</w:t>
      </w:r>
      <w:r>
        <w:rPr>
          <w:rFonts w:eastAsia="Arial" w:cs="Arial" w:ascii="Arial" w:hAnsi="Arial"/>
          <w:sz w:val="24"/>
          <w:szCs w:val="24"/>
        </w:rPr>
        <w:t>t</w:t>
      </w:r>
    </w:p>
    <w:p>
      <w:pPr>
        <w:pStyle w:val="Normal"/>
        <w:ind w:left="460" w:hanging="0"/>
        <w:rPr>
          <w:sz w:val="24"/>
          <w:szCs w:val="24"/>
        </w:rPr>
      </w:pPr>
      <w:r>
        <w:rPr>
          <w:rFonts w:eastAsia="Arial" w:cs="Arial" w:ascii="Arial" w:hAnsi="Arial"/>
          <w:spacing w:val="-2"/>
          <w:sz w:val="24"/>
          <w:szCs w:val="24"/>
        </w:rPr>
        <w:t xml:space="preserve">      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pacing w:val="-2"/>
          <w:sz w:val="24"/>
          <w:szCs w:val="24"/>
        </w:rPr>
        <w:t>c</w:t>
      </w:r>
      <w:r>
        <w:rPr>
          <w:rFonts w:eastAsia="Arial" w:cs="Arial" w:ascii="Arial" w:hAnsi="Arial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8"/>
          <w:sz w:val="24"/>
          <w:szCs w:val="24"/>
        </w:rPr>
        <w:t>m</w:t>
      </w:r>
      <w:r>
        <w:rPr>
          <w:sz w:val="24"/>
          <w:szCs w:val="24"/>
        </w:rPr>
        <w:t>.</w:t>
      </w:r>
    </w:p>
    <w:p>
      <w:pPr>
        <w:pStyle w:val="Normal"/>
        <w:spacing w:lineRule="exact" w:line="100" w:before="2" w:after="0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tabs>
          <w:tab w:val="clear" w:pos="720"/>
          <w:tab w:val="left" w:pos="820" w:leader="none"/>
        </w:tabs>
        <w:spacing w:lineRule="exact" w:line="260"/>
        <w:ind w:left="820" w:right="306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ta</w:t>
      </w:r>
      <w:r>
        <w:rPr>
          <w:rFonts w:eastAsia="Arial" w:cs="Arial" w:ascii="Arial" w:hAnsi="Arial"/>
          <w:sz w:val="24"/>
          <w:szCs w:val="24"/>
        </w:rPr>
        <w:t>rt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ch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rm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1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z w:val="24"/>
          <w:szCs w:val="24"/>
        </w:rPr>
        <w:t>lect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u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 xml:space="preserve">r 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z w:val="24"/>
          <w:szCs w:val="24"/>
        </w:rPr>
        <w:t xml:space="preserve">ks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x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sc</w:t>
      </w:r>
      <w:r>
        <w:rPr>
          <w:rFonts w:eastAsia="Arial" w:cs="Arial" w:ascii="Arial" w:hAnsi="Arial"/>
          <w:spacing w:val="1"/>
          <w:sz w:val="24"/>
          <w:szCs w:val="24"/>
        </w:rPr>
        <w:t>hoo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k.</w:t>
      </w:r>
    </w:p>
    <w:p>
      <w:pPr>
        <w:pStyle w:val="Normal"/>
        <w:spacing w:lineRule="exact" w:line="140" w:before="9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ind w:left="460" w:hanging="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 xml:space="preserve">   </w:t>
      </w:r>
      <w:r>
        <w:rPr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pacing w:val="2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p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 xml:space="preserve">s </w:t>
      </w:r>
      <w:r>
        <w:rPr>
          <w:rFonts w:eastAsia="Arial" w:cs="Arial" w:ascii="Arial" w:hAnsi="Arial"/>
          <w:spacing w:val="-1"/>
          <w:sz w:val="24"/>
          <w:szCs w:val="24"/>
        </w:rPr>
        <w:t>q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4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tract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 xml:space="preserve">l 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ema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r ac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ic</w:t>
      </w:r>
      <w:r>
        <w:rPr>
          <w:rFonts w:eastAsia="Arial" w:cs="Arial" w:ascii="Arial" w:hAnsi="Arial"/>
          <w:spacing w:val="-2"/>
          <w:sz w:val="24"/>
          <w:szCs w:val="24"/>
        </w:rPr>
        <w:t xml:space="preserve"> y</w:t>
      </w:r>
      <w:r>
        <w:rPr>
          <w:rFonts w:eastAsia="Arial" w:cs="Arial" w:ascii="Arial" w:hAnsi="Arial"/>
          <w:spacing w:val="1"/>
          <w:sz w:val="24"/>
          <w:szCs w:val="24"/>
        </w:rPr>
        <w:t>ea</w:t>
      </w:r>
      <w:r>
        <w:rPr>
          <w:rFonts w:eastAsia="Arial" w:cs="Arial" w:ascii="Arial" w:hAnsi="Arial"/>
          <w:sz w:val="24"/>
          <w:szCs w:val="24"/>
        </w:rPr>
        <w:t>r</w:t>
      </w:r>
    </w:p>
    <w:p>
      <w:pPr>
        <w:pStyle w:val="Normal"/>
        <w:spacing w:lineRule="exact" w:line="260"/>
        <w:ind w:left="820" w:hanging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pacing w:val="1"/>
          <w:sz w:val="24"/>
          <w:szCs w:val="24"/>
        </w:rPr>
        <w:t>3</w:t>
      </w:r>
      <w:r>
        <w:rPr>
          <w:rFonts w:eastAsia="Arial" w:cs="Arial" w:ascii="Arial" w:hAnsi="Arial"/>
          <w:spacing w:val="-1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20</w:t>
      </w:r>
      <w:r>
        <w:rPr>
          <w:rFonts w:eastAsia="Arial" w:cs="Arial" w:ascii="Arial" w:hAnsi="Arial"/>
          <w:spacing w:val="-1"/>
          <w:sz w:val="24"/>
          <w:szCs w:val="24"/>
        </w:rPr>
        <w:t>2</w:t>
      </w:r>
      <w:r>
        <w:rPr>
          <w:rFonts w:eastAsia="Arial" w:cs="Arial" w:ascii="Arial" w:hAnsi="Arial"/>
          <w:spacing w:val="-1"/>
          <w:sz w:val="24"/>
          <w:szCs w:val="24"/>
        </w:rPr>
        <w:t>4</w:t>
      </w:r>
      <w:r>
        <w:rPr>
          <w:rFonts w:eastAsia="Arial" w:cs="Arial" w:ascii="Arial" w:hAnsi="Arial"/>
          <w:sz w:val="24"/>
          <w:szCs w:val="24"/>
        </w:rPr>
        <w:t>.</w:t>
      </w:r>
    </w:p>
    <w:p>
      <w:pPr>
        <w:pStyle w:val="Normal"/>
        <w:spacing w:lineRule="exact" w:line="280" w:before="17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820" w:leader="none"/>
        </w:tabs>
        <w:spacing w:lineRule="exact" w:line="260"/>
        <w:ind w:left="820" w:right="271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mu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pa</w:t>
      </w:r>
      <w:r>
        <w:rPr>
          <w:rFonts w:eastAsia="Arial" w:cs="Arial" w:ascii="Arial" w:hAnsi="Arial"/>
          <w:sz w:val="24"/>
          <w:szCs w:val="24"/>
        </w:rPr>
        <w:t>id</w:t>
      </w:r>
      <w:r>
        <w:rPr>
          <w:rFonts w:eastAsia="Arial" w:cs="Arial" w:ascii="Arial" w:hAnsi="Arial"/>
          <w:spacing w:val="-9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ithin t</w:t>
      </w:r>
      <w:r>
        <w:rPr>
          <w:rFonts w:eastAsia="Arial" w:cs="Arial" w:ascii="Arial" w:hAnsi="Arial"/>
          <w:b/>
          <w:spacing w:val="2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o</w:t>
      </w:r>
      <w:r>
        <w:rPr>
          <w:rFonts w:eastAsia="Arial" w:cs="Arial" w:ascii="Arial" w:hAnsi="Arial"/>
          <w:b/>
          <w:spacing w:val="-4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pacing w:val="1"/>
          <w:sz w:val="24"/>
          <w:szCs w:val="24"/>
        </w:rPr>
        <w:t>k</w:t>
      </w:r>
      <w:r>
        <w:rPr>
          <w:rFonts w:eastAsia="Arial" w:cs="Arial" w:ascii="Arial" w:hAnsi="Arial"/>
          <w:b/>
          <w:sz w:val="24"/>
          <w:szCs w:val="24"/>
        </w:rPr>
        <w:t>s</w:t>
      </w:r>
      <w:r>
        <w:rPr>
          <w:rFonts w:eastAsia="Arial" w:cs="Arial" w:ascii="Arial" w:hAnsi="Arial"/>
          <w:b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 xml:space="preserve">of </w:t>
      </w:r>
      <w:r>
        <w:rPr>
          <w:rFonts w:eastAsia="Arial" w:cs="Arial" w:ascii="Arial" w:hAnsi="Arial"/>
          <w:b/>
          <w:spacing w:val="-2"/>
          <w:sz w:val="24"/>
          <w:szCs w:val="24"/>
        </w:rPr>
        <w:t>r</w:t>
      </w:r>
      <w:r>
        <w:rPr>
          <w:rFonts w:eastAsia="Arial" w:cs="Arial" w:ascii="Arial" w:hAnsi="Arial"/>
          <w:b/>
          <w:spacing w:val="1"/>
          <w:sz w:val="24"/>
          <w:szCs w:val="24"/>
        </w:rPr>
        <w:t>ec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ip</w:t>
      </w:r>
      <w:r>
        <w:rPr>
          <w:rFonts w:eastAsia="Arial" w:cs="Arial" w:ascii="Arial" w:hAnsi="Arial"/>
          <w:b/>
          <w:spacing w:val="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-1"/>
          <w:sz w:val="24"/>
          <w:szCs w:val="24"/>
        </w:rPr>
        <w:t xml:space="preserve"> </w:t>
      </w:r>
    </w:p>
    <w:p>
      <w:pPr>
        <w:pStyle w:val="Normal"/>
        <w:spacing w:lineRule="exact" w:line="260" w:before="13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820" w:leader="none"/>
        </w:tabs>
        <w:ind w:left="820" w:right="80" w:hanging="360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If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10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issed</w:t>
      </w:r>
      <w:r>
        <w:rPr>
          <w:rFonts w:eastAsia="Arial" w:cs="Arial" w:ascii="Arial" w:hAnsi="Arial"/>
          <w:spacing w:val="1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1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z w:val="24"/>
          <w:szCs w:val="24"/>
        </w:rPr>
        <w:t>ln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1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there may be a chance to</w:t>
      </w:r>
      <w:r>
        <w:rPr>
          <w:rFonts w:eastAsia="Arial" w:cs="Arial" w:ascii="Arial" w:hAnsi="Arial"/>
          <w:spacing w:val="14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</w:t>
      </w:r>
      <w:r>
        <w:rPr>
          <w:rFonts w:eastAsia="Arial" w:cs="Arial" w:ascii="Arial" w:hAnsi="Arial"/>
          <w:spacing w:val="-1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an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1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13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t</w:t>
      </w:r>
      <w:r>
        <w:rPr>
          <w:rFonts w:eastAsia="Arial" w:cs="Arial" w:ascii="Arial" w:hAnsi="Arial"/>
          <w:sz w:val="24"/>
          <w:szCs w:val="24"/>
        </w:rPr>
        <w:t>o incl</w:t>
      </w:r>
      <w:r>
        <w:rPr>
          <w:rFonts w:eastAsia="Arial" w:cs="Arial" w:ascii="Arial" w:hAnsi="Arial"/>
          <w:spacing w:val="1"/>
          <w:sz w:val="24"/>
          <w:szCs w:val="24"/>
        </w:rPr>
        <w:t>ud</w:t>
      </w:r>
      <w:r>
        <w:rPr>
          <w:rFonts w:eastAsia="Arial" w:cs="Arial" w:ascii="Arial" w:hAnsi="Arial"/>
          <w:sz w:val="24"/>
          <w:szCs w:val="24"/>
        </w:rPr>
        <w:t>e t</w:t>
      </w:r>
      <w:r>
        <w:rPr>
          <w:rFonts w:eastAsia="Arial" w:cs="Arial" w:ascii="Arial" w:hAnsi="Arial"/>
          <w:spacing w:val="-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x</w:t>
      </w:r>
      <w:r>
        <w:rPr>
          <w:rFonts w:eastAsia="Arial" w:cs="Arial" w:ascii="Arial" w:hAnsi="Arial"/>
          <w:sz w:val="24"/>
          <w:szCs w:val="24"/>
        </w:rPr>
        <w:t>tra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les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</w:t>
      </w:r>
      <w:r>
        <w:rPr>
          <w:rFonts w:eastAsia="Arial" w:cs="Arial" w:ascii="Arial" w:hAnsi="Arial"/>
          <w:spacing w:val="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ee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 to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‘</w:t>
      </w:r>
      <w:r>
        <w:rPr>
          <w:rFonts w:eastAsia="Arial" w:cs="Arial" w:ascii="Arial" w:hAnsi="Arial"/>
          <w:spacing w:val="1"/>
          <w:sz w:val="24"/>
          <w:szCs w:val="24"/>
        </w:rPr>
        <w:t>ma</w:t>
      </w:r>
      <w:r>
        <w:rPr>
          <w:rFonts w:eastAsia="Arial" w:cs="Arial" w:ascii="Arial" w:hAnsi="Arial"/>
          <w:spacing w:val="-2"/>
          <w:sz w:val="24"/>
          <w:szCs w:val="24"/>
        </w:rPr>
        <w:t>k</w:t>
      </w:r>
      <w:r>
        <w:rPr>
          <w:rFonts w:eastAsia="Arial" w:cs="Arial" w:ascii="Arial" w:hAnsi="Arial"/>
          <w:spacing w:val="6"/>
          <w:sz w:val="24"/>
          <w:szCs w:val="24"/>
        </w:rPr>
        <w:t>e</w:t>
      </w:r>
      <w:r>
        <w:rPr>
          <w:rFonts w:eastAsia="Arial" w:cs="Arial" w:ascii="Arial" w:hAnsi="Arial"/>
          <w:spacing w:val="-1"/>
          <w:sz w:val="24"/>
          <w:szCs w:val="24"/>
        </w:rPr>
        <w:t>-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pacing w:val="-1"/>
          <w:sz w:val="24"/>
          <w:szCs w:val="24"/>
        </w:rPr>
        <w:t>p</w:t>
      </w:r>
      <w:r>
        <w:rPr>
          <w:rFonts w:eastAsia="Arial" w:cs="Arial" w:ascii="Arial" w:hAnsi="Arial"/>
          <w:sz w:val="24"/>
          <w:szCs w:val="24"/>
        </w:rPr>
        <w:t>’</w:t>
      </w:r>
      <w:r>
        <w:rPr>
          <w:rFonts w:eastAsia="Arial" w:cs="Arial" w:ascii="Arial" w:hAnsi="Arial"/>
          <w:spacing w:val="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in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 xml:space="preserve">iced 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ou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t, if not, 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f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1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ing</w:t>
      </w:r>
      <w:r>
        <w:rPr>
          <w:rFonts w:eastAsia="Arial" w:cs="Arial" w:ascii="Arial" w:hAnsi="Arial"/>
          <w:spacing w:val="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ice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pacing w:val="2"/>
          <w:sz w:val="24"/>
          <w:szCs w:val="24"/>
        </w:rPr>
        <w:t>i</w:t>
      </w:r>
      <w:r>
        <w:rPr>
          <w:rFonts w:eastAsia="Arial" w:cs="Arial" w:ascii="Arial" w:hAnsi="Arial"/>
          <w:sz w:val="24"/>
          <w:szCs w:val="24"/>
        </w:rPr>
        <w:t>ll</w:t>
      </w:r>
      <w:r>
        <w:rPr>
          <w:rFonts w:eastAsia="Arial" w:cs="Arial" w:ascii="Arial" w:hAnsi="Arial"/>
          <w:spacing w:val="1"/>
          <w:sz w:val="24"/>
          <w:szCs w:val="24"/>
        </w:rPr>
        <w:t xml:space="preserve"> b</w:t>
      </w:r>
      <w:r>
        <w:rPr>
          <w:rFonts w:eastAsia="Arial" w:cs="Arial" w:ascii="Arial" w:hAnsi="Arial"/>
          <w:sz w:val="24"/>
          <w:szCs w:val="24"/>
        </w:rPr>
        <w:t xml:space="preserve">e </w:t>
      </w:r>
      <w:r>
        <w:rPr>
          <w:rFonts w:eastAsia="Arial" w:cs="Arial" w:ascii="Arial" w:hAnsi="Arial"/>
          <w:spacing w:val="1"/>
          <w:sz w:val="24"/>
          <w:szCs w:val="24"/>
        </w:rPr>
        <w:t>am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 xml:space="preserve"> a</w:t>
      </w:r>
      <w:r>
        <w:rPr>
          <w:rFonts w:eastAsia="Arial" w:cs="Arial" w:ascii="Arial" w:hAnsi="Arial"/>
          <w:sz w:val="24"/>
          <w:szCs w:val="24"/>
        </w:rPr>
        <w:t>cc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pacing w:val="-3"/>
          <w:sz w:val="24"/>
          <w:szCs w:val="24"/>
        </w:rPr>
        <w:t>r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</w:t>
      </w:r>
      <w:r>
        <w:rPr>
          <w:rFonts w:eastAsia="Arial" w:cs="Arial" w:ascii="Arial" w:hAnsi="Arial"/>
          <w:spacing w:val="3"/>
          <w:sz w:val="24"/>
          <w:szCs w:val="24"/>
        </w:rPr>
        <w:t>n</w:t>
      </w:r>
      <w:r>
        <w:rPr>
          <w:rFonts w:eastAsia="Arial" w:cs="Arial" w:ascii="Arial" w:hAnsi="Arial"/>
          <w:spacing w:val="-1"/>
          <w:sz w:val="24"/>
          <w:szCs w:val="24"/>
        </w:rPr>
        <w:t>g</w:t>
      </w:r>
      <w:r>
        <w:rPr>
          <w:rFonts w:eastAsia="Arial" w:cs="Arial" w:ascii="Arial" w:hAnsi="Arial"/>
          <w:sz w:val="24"/>
          <w:szCs w:val="24"/>
        </w:rPr>
        <w:t>l</w:t>
      </w:r>
      <w:r>
        <w:rPr>
          <w:rFonts w:eastAsia="Arial" w:cs="Arial" w:ascii="Arial" w:hAnsi="Arial"/>
          <w:spacing w:val="-3"/>
          <w:sz w:val="24"/>
          <w:szCs w:val="24"/>
        </w:rPr>
        <w:t>y</w:t>
      </w:r>
      <w:r>
        <w:rPr>
          <w:rFonts w:eastAsia="Arial" w:cs="Arial" w:ascii="Arial" w:hAnsi="Arial"/>
          <w:sz w:val="24"/>
          <w:szCs w:val="24"/>
        </w:rPr>
        <w:t>.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</w:p>
    <w:p>
      <w:pPr>
        <w:pStyle w:val="Normal"/>
        <w:spacing w:lineRule="exact" w:line="280" w:before="17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820" w:leader="none"/>
        </w:tabs>
        <w:spacing w:lineRule="exact" w:line="260"/>
        <w:ind w:left="820" w:right="74" w:hanging="360"/>
        <w:rPr>
          <w:rFonts w:ascii="Arial" w:hAnsi="Arial" w:eastAsia="Arial" w:cs="Aria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sz w:val="24"/>
          <w:szCs w:val="24"/>
        </w:rPr>
        <w:tab/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40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in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pacing w:val="-2"/>
          <w:sz w:val="24"/>
          <w:szCs w:val="24"/>
        </w:rPr>
        <w:t>v</w:t>
      </w:r>
      <w:r>
        <w:rPr>
          <w:rFonts w:eastAsia="Arial" w:cs="Arial" w:ascii="Arial" w:hAnsi="Arial"/>
          <w:sz w:val="24"/>
          <w:szCs w:val="24"/>
        </w:rPr>
        <w:t>it</w:t>
      </w:r>
      <w:r>
        <w:rPr>
          <w:rFonts w:eastAsia="Arial" w:cs="Arial" w:ascii="Arial" w:hAnsi="Arial"/>
          <w:spacing w:val="1"/>
          <w:sz w:val="24"/>
          <w:szCs w:val="24"/>
        </w:rPr>
        <w:t>ab</w:t>
      </w:r>
      <w:r>
        <w:rPr>
          <w:rFonts w:eastAsia="Arial" w:cs="Arial" w:ascii="Arial" w:hAnsi="Arial"/>
          <w:sz w:val="24"/>
          <w:szCs w:val="24"/>
        </w:rPr>
        <w:t>le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m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st</w:t>
      </w:r>
      <w:r>
        <w:rPr>
          <w:rFonts w:eastAsia="Arial" w:cs="Arial" w:ascii="Arial" w:hAnsi="Arial"/>
          <w:spacing w:val="-1"/>
          <w:sz w:val="24"/>
          <w:szCs w:val="24"/>
        </w:rPr>
        <w:t>u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pacing w:val="-1"/>
          <w:sz w:val="24"/>
          <w:szCs w:val="24"/>
        </w:rPr>
        <w:t>e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ts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y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de</w:t>
      </w:r>
      <w:r>
        <w:rPr>
          <w:rFonts w:eastAsia="Arial" w:cs="Arial" w:ascii="Arial" w:hAnsi="Arial"/>
          <w:sz w:val="24"/>
          <w:szCs w:val="24"/>
        </w:rPr>
        <w:t>cide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pacing w:val="-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he</w:t>
      </w:r>
      <w:r>
        <w:rPr>
          <w:rFonts w:eastAsia="Arial" w:cs="Arial" w:ascii="Arial" w:hAnsi="Arial"/>
          <w:sz w:val="24"/>
          <w:szCs w:val="24"/>
        </w:rPr>
        <w:t>y</w:t>
      </w:r>
      <w:r>
        <w:rPr>
          <w:rFonts w:eastAsia="Arial" w:cs="Arial" w:ascii="Arial" w:hAnsi="Arial"/>
          <w:spacing w:val="38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o</w:t>
      </w:r>
      <w:r>
        <w:rPr>
          <w:rFonts w:eastAsia="Arial" w:cs="Arial" w:ascii="Arial" w:hAnsi="Arial"/>
          <w:spacing w:val="42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39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w</w:t>
      </w:r>
      <w:r>
        <w:rPr>
          <w:rFonts w:eastAsia="Arial" w:cs="Arial" w:ascii="Arial" w:hAnsi="Arial"/>
          <w:sz w:val="24"/>
          <w:szCs w:val="24"/>
        </w:rPr>
        <w:t>ish</w:t>
      </w:r>
      <w:r>
        <w:rPr>
          <w:rFonts w:eastAsia="Arial" w:cs="Arial" w:ascii="Arial" w:hAnsi="Arial"/>
          <w:spacing w:val="41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 c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1"/>
          <w:sz w:val="24"/>
          <w:szCs w:val="24"/>
        </w:rPr>
        <w:t>on</w:t>
      </w:r>
      <w:r>
        <w:rPr>
          <w:rFonts w:eastAsia="Arial" w:cs="Arial" w:ascii="Arial" w:hAnsi="Arial"/>
          <w:spacing w:val="-2"/>
          <w:sz w:val="24"/>
          <w:szCs w:val="24"/>
        </w:rPr>
        <w:t>s</w:t>
      </w:r>
      <w:r>
        <w:rPr>
          <w:rFonts w:eastAsia="Arial" w:cs="Arial" w:ascii="Arial" w:hAnsi="Arial"/>
          <w:sz w:val="24"/>
          <w:szCs w:val="24"/>
        </w:rPr>
        <w:t xml:space="preserve">. </w:t>
      </w:r>
      <w:r>
        <w:rPr>
          <w:rFonts w:eastAsia="Arial" w:cs="Arial" w:ascii="Arial" w:hAnsi="Arial"/>
          <w:spacing w:val="8"/>
          <w:sz w:val="24"/>
          <w:szCs w:val="24"/>
        </w:rPr>
        <w:t>W</w:t>
      </w:r>
      <w:r>
        <w:rPr>
          <w:rFonts w:eastAsia="Arial" w:cs="Arial" w:ascii="Arial" w:hAnsi="Arial"/>
          <w:spacing w:val="-4"/>
          <w:sz w:val="24"/>
          <w:szCs w:val="24"/>
        </w:rPr>
        <w:t>h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re</w:t>
      </w:r>
      <w:r>
        <w:rPr>
          <w:rFonts w:eastAsia="Arial" w:cs="Arial" w:ascii="Arial" w:hAnsi="Arial"/>
          <w:spacing w:val="7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a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cis</w:t>
      </w:r>
      <w:r>
        <w:rPr>
          <w:rFonts w:eastAsia="Arial" w:cs="Arial" w:ascii="Arial" w:hAnsi="Arial"/>
          <w:spacing w:val="-1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o</w:t>
      </w:r>
      <w:r>
        <w:rPr>
          <w:rFonts w:eastAsia="Arial" w:cs="Arial" w:ascii="Arial" w:hAnsi="Arial"/>
          <w:sz w:val="24"/>
          <w:szCs w:val="24"/>
        </w:rPr>
        <w:t>n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4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m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pacing w:val="-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to</w:t>
      </w:r>
      <w:r>
        <w:rPr>
          <w:rFonts w:eastAsia="Arial" w:cs="Arial" w:ascii="Arial" w:hAnsi="Arial"/>
          <w:spacing w:val="6"/>
          <w:sz w:val="24"/>
          <w:szCs w:val="24"/>
        </w:rPr>
        <w:t xml:space="preserve"> </w:t>
      </w:r>
      <w:r>
        <w:rPr>
          <w:rFonts w:eastAsia="Arial" w:cs="Arial" w:ascii="Arial" w:hAnsi="Arial"/>
          <w:spacing w:val="1"/>
          <w:sz w:val="24"/>
          <w:szCs w:val="24"/>
        </w:rPr>
        <w:t>d</w:t>
      </w:r>
      <w:r>
        <w:rPr>
          <w:rFonts w:eastAsia="Arial" w:cs="Arial" w:ascii="Arial" w:hAnsi="Arial"/>
          <w:sz w:val="24"/>
          <w:szCs w:val="24"/>
        </w:rPr>
        <w:t>isc</w:t>
      </w:r>
      <w:r>
        <w:rPr>
          <w:rFonts w:eastAsia="Arial" w:cs="Arial" w:ascii="Arial" w:hAnsi="Arial"/>
          <w:spacing w:val="-2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ti</w:t>
      </w:r>
      <w:r>
        <w:rPr>
          <w:rFonts w:eastAsia="Arial" w:cs="Arial" w:ascii="Arial" w:hAnsi="Arial"/>
          <w:spacing w:val="-1"/>
          <w:sz w:val="24"/>
          <w:szCs w:val="24"/>
        </w:rPr>
        <w:t>n</w:t>
      </w:r>
      <w:r>
        <w:rPr>
          <w:rFonts w:eastAsia="Arial" w:cs="Arial" w:ascii="Arial" w:hAnsi="Arial"/>
          <w:spacing w:val="1"/>
          <w:sz w:val="24"/>
          <w:szCs w:val="24"/>
        </w:rPr>
        <w:t>u</w:t>
      </w:r>
      <w:r>
        <w:rPr>
          <w:rFonts w:eastAsia="Arial" w:cs="Arial" w:ascii="Arial" w:hAnsi="Arial"/>
          <w:sz w:val="24"/>
          <w:szCs w:val="24"/>
        </w:rPr>
        <w:t>e</w:t>
      </w:r>
      <w:r>
        <w:rPr>
          <w:rFonts w:eastAsia="Arial" w:cs="Arial" w:ascii="Arial" w:hAnsi="Arial"/>
          <w:spacing w:val="8"/>
          <w:sz w:val="24"/>
          <w:szCs w:val="24"/>
        </w:rPr>
        <w:t xml:space="preserve"> </w:t>
      </w:r>
      <w:r>
        <w:rPr>
          <w:rFonts w:eastAsia="Arial" w:cs="Arial" w:ascii="Arial" w:hAnsi="Arial"/>
          <w:spacing w:val="-3"/>
          <w:sz w:val="24"/>
          <w:szCs w:val="24"/>
        </w:rPr>
        <w:t>l</w:t>
      </w:r>
      <w:r>
        <w:rPr>
          <w:rFonts w:eastAsia="Arial" w:cs="Arial" w:ascii="Arial" w:hAnsi="Arial"/>
          <w:spacing w:val="1"/>
          <w:sz w:val="24"/>
          <w:szCs w:val="24"/>
        </w:rPr>
        <w:t>e</w:t>
      </w:r>
      <w:r>
        <w:rPr>
          <w:rFonts w:eastAsia="Arial" w:cs="Arial" w:ascii="Arial" w:hAnsi="Arial"/>
          <w:sz w:val="24"/>
          <w:szCs w:val="24"/>
        </w:rPr>
        <w:t>ss</w:t>
      </w:r>
      <w:r>
        <w:rPr>
          <w:rFonts w:eastAsia="Arial" w:cs="Arial" w:ascii="Arial" w:hAnsi="Arial"/>
          <w:spacing w:val="-1"/>
          <w:sz w:val="24"/>
          <w:szCs w:val="24"/>
        </w:rPr>
        <w:t>o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s,</w:t>
      </w:r>
      <w:r>
        <w:rPr>
          <w:rFonts w:eastAsia="Arial" w:cs="Arial" w:ascii="Arial" w:hAnsi="Arial"/>
          <w:spacing w:val="16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f</w:t>
      </w:r>
      <w:r>
        <w:rPr>
          <w:rFonts w:eastAsia="Arial" w:cs="Arial" w:ascii="Arial" w:hAnsi="Arial"/>
          <w:b/>
          <w:spacing w:val="-1"/>
          <w:sz w:val="24"/>
          <w:szCs w:val="24"/>
        </w:rPr>
        <w:t>o</w:t>
      </w:r>
      <w:r>
        <w:rPr>
          <w:rFonts w:eastAsia="Arial" w:cs="Arial" w:ascii="Arial" w:hAnsi="Arial"/>
          <w:b/>
          <w:sz w:val="24"/>
          <w:szCs w:val="24"/>
        </w:rPr>
        <w:t xml:space="preserve">ur </w:t>
      </w:r>
      <w:r>
        <w:rPr>
          <w:rFonts w:eastAsia="Arial" w:cs="Arial" w:ascii="Arial" w:hAnsi="Arial"/>
          <w:b/>
          <w:spacing w:val="3"/>
          <w:sz w:val="24"/>
          <w:szCs w:val="24"/>
        </w:rPr>
        <w:t>w</w:t>
      </w:r>
      <w:r>
        <w:rPr>
          <w:rFonts w:eastAsia="Arial" w:cs="Arial" w:ascii="Arial" w:hAnsi="Arial"/>
          <w:b/>
          <w:spacing w:val="-1"/>
          <w:sz w:val="24"/>
          <w:szCs w:val="24"/>
        </w:rPr>
        <w:t>e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pacing w:val="-1"/>
          <w:sz w:val="24"/>
          <w:szCs w:val="24"/>
        </w:rPr>
        <w:t>k</w:t>
      </w:r>
      <w:r>
        <w:rPr>
          <w:rFonts w:eastAsia="Arial" w:cs="Arial" w:ascii="Arial" w:hAnsi="Arial"/>
          <w:b/>
          <w:sz w:val="24"/>
          <w:szCs w:val="24"/>
        </w:rPr>
        <w:t>s</w:t>
      </w:r>
      <w:r>
        <w:rPr>
          <w:rFonts w:eastAsia="Arial" w:cs="Arial" w:ascii="Arial" w:hAnsi="Arial"/>
          <w:b/>
          <w:spacing w:val="63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pacing w:val="4"/>
          <w:sz w:val="24"/>
          <w:szCs w:val="24"/>
        </w:rPr>
        <w:t>w</w:t>
      </w:r>
      <w:r>
        <w:rPr>
          <w:rFonts w:eastAsia="Arial" w:cs="Arial" w:ascii="Arial" w:hAnsi="Arial"/>
          <w:b/>
          <w:sz w:val="24"/>
          <w:szCs w:val="24"/>
        </w:rPr>
        <w:t>rit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pacing w:val="1"/>
          <w:sz w:val="24"/>
          <w:szCs w:val="24"/>
        </w:rPr>
        <w:t>e</w:t>
      </w:r>
      <w:r>
        <w:rPr>
          <w:rFonts w:eastAsia="Arial" w:cs="Arial" w:ascii="Arial" w:hAnsi="Arial"/>
          <w:b/>
          <w:sz w:val="24"/>
          <w:szCs w:val="24"/>
        </w:rPr>
        <w:t>n</w:t>
      </w:r>
      <w:r>
        <w:rPr>
          <w:rFonts w:eastAsia="Arial" w:cs="Arial" w:ascii="Arial" w:hAnsi="Arial"/>
          <w:b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b/>
          <w:sz w:val="24"/>
          <w:szCs w:val="24"/>
        </w:rPr>
        <w:t>no</w:t>
      </w:r>
      <w:r>
        <w:rPr>
          <w:rFonts w:eastAsia="Arial" w:cs="Arial" w:ascii="Arial" w:hAnsi="Arial"/>
          <w:b/>
          <w:spacing w:val="-1"/>
          <w:sz w:val="24"/>
          <w:szCs w:val="24"/>
        </w:rPr>
        <w:t>t</w:t>
      </w:r>
      <w:r>
        <w:rPr>
          <w:rFonts w:eastAsia="Arial" w:cs="Arial" w:ascii="Arial" w:hAnsi="Arial"/>
          <w:b/>
          <w:sz w:val="24"/>
          <w:szCs w:val="24"/>
        </w:rPr>
        <w:t>i</w:t>
      </w:r>
      <w:r>
        <w:rPr>
          <w:rFonts w:eastAsia="Arial" w:cs="Arial" w:ascii="Arial" w:hAnsi="Arial"/>
          <w:b/>
          <w:spacing w:val="-1"/>
          <w:sz w:val="24"/>
          <w:szCs w:val="24"/>
        </w:rPr>
        <w:t>c</w:t>
      </w:r>
      <w:r>
        <w:rPr>
          <w:rFonts w:eastAsia="Arial" w:cs="Arial" w:ascii="Arial" w:hAnsi="Arial"/>
          <w:b/>
          <w:sz w:val="24"/>
          <w:szCs w:val="24"/>
        </w:rPr>
        <w:t xml:space="preserve">e </w:t>
      </w:r>
      <w:r>
        <w:rPr>
          <w:rFonts w:eastAsia="Arial" w:cs="Arial" w:ascii="Arial" w:hAnsi="Arial"/>
          <w:b/>
          <w:spacing w:val="1"/>
          <w:sz w:val="24"/>
          <w:szCs w:val="24"/>
        </w:rPr>
        <w:t>must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pacing w:val="-1"/>
          <w:sz w:val="24"/>
          <w:szCs w:val="24"/>
        </w:rPr>
        <w:t>b</w:t>
      </w:r>
      <w:r>
        <w:rPr>
          <w:rFonts w:eastAsia="Arial" w:cs="Arial" w:ascii="Arial" w:hAnsi="Arial"/>
          <w:sz w:val="24"/>
          <w:szCs w:val="24"/>
        </w:rPr>
        <w:t>e given by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e parent</w:t>
      </w:r>
      <w:r>
        <w:rPr>
          <w:rFonts w:eastAsia="Arial" w:cs="Arial" w:ascii="Arial" w:hAnsi="Arial"/>
          <w:spacing w:val="1"/>
          <w:sz w:val="24"/>
          <w:szCs w:val="24"/>
        </w:rPr>
        <w:t>/</w:t>
      </w:r>
      <w:r>
        <w:rPr>
          <w:rFonts w:eastAsia="Arial" w:cs="Arial" w:ascii="Arial" w:hAnsi="Arial"/>
          <w:sz w:val="24"/>
          <w:szCs w:val="24"/>
        </w:rPr>
        <w:t>c</w:t>
      </w:r>
      <w:r>
        <w:rPr>
          <w:rFonts w:eastAsia="Arial" w:cs="Arial" w:ascii="Arial" w:hAnsi="Arial"/>
          <w:spacing w:val="1"/>
          <w:sz w:val="24"/>
          <w:szCs w:val="24"/>
        </w:rPr>
        <w:t>a</w:t>
      </w:r>
      <w:r>
        <w:rPr>
          <w:rFonts w:eastAsia="Arial" w:cs="Arial" w:ascii="Arial" w:hAnsi="Arial"/>
          <w:sz w:val="24"/>
          <w:szCs w:val="24"/>
        </w:rPr>
        <w:t>rer.</w:t>
      </w:r>
      <w:r>
        <w:rPr>
          <w:rFonts w:eastAsia="Arial" w:cs="Arial" w:ascii="Arial" w:hAnsi="Arial"/>
          <w:spacing w:val="65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Dur</w:t>
      </w:r>
      <w:r>
        <w:rPr>
          <w:rFonts w:eastAsia="Arial" w:cs="Arial" w:ascii="Arial" w:hAnsi="Arial"/>
          <w:spacing w:val="-3"/>
          <w:sz w:val="24"/>
          <w:szCs w:val="24"/>
        </w:rPr>
        <w:t>i</w:t>
      </w:r>
      <w:r>
        <w:rPr>
          <w:rFonts w:eastAsia="Arial" w:cs="Arial" w:ascii="Arial" w:hAnsi="Arial"/>
          <w:spacing w:val="1"/>
          <w:sz w:val="24"/>
          <w:szCs w:val="24"/>
        </w:rPr>
        <w:t>n</w:t>
      </w:r>
      <w:r>
        <w:rPr>
          <w:rFonts w:eastAsia="Arial" w:cs="Arial" w:ascii="Arial" w:hAnsi="Arial"/>
          <w:sz w:val="24"/>
          <w:szCs w:val="24"/>
        </w:rPr>
        <w:t>g</w:t>
      </w:r>
      <w:r>
        <w:rPr>
          <w:rFonts w:eastAsia="Arial" w:cs="Arial" w:ascii="Arial" w:hAnsi="Arial"/>
          <w:spacing w:val="63"/>
          <w:sz w:val="24"/>
          <w:szCs w:val="24"/>
        </w:rPr>
        <w:t xml:space="preserve"> </w:t>
      </w:r>
      <w:r>
        <w:rPr>
          <w:rFonts w:eastAsia="Arial" w:cs="Arial" w:ascii="Arial" w:hAnsi="Arial"/>
          <w:sz w:val="24"/>
          <w:szCs w:val="24"/>
        </w:rPr>
        <w:t>t</w:t>
      </w:r>
      <w:r>
        <w:rPr>
          <w:rFonts w:eastAsia="Arial" w:cs="Arial" w:ascii="Arial" w:hAnsi="Arial"/>
          <w:spacing w:val="1"/>
          <w:sz w:val="24"/>
          <w:szCs w:val="24"/>
        </w:rPr>
        <w:t>h</w:t>
      </w:r>
      <w:r>
        <w:rPr>
          <w:rFonts w:eastAsia="Arial" w:cs="Arial" w:ascii="Arial" w:hAnsi="Arial"/>
          <w:sz w:val="24"/>
          <w:szCs w:val="24"/>
        </w:rPr>
        <w:t>is</w:t>
      </w:r>
      <w:r>
        <w:rPr>
          <w:rFonts w:eastAsia="Arial" w:cs="Arial" w:ascii="Arial" w:hAnsi="Arial"/>
          <w:spacing w:val="1"/>
          <w:sz w:val="24"/>
          <w:szCs w:val="24"/>
        </w:rPr>
        <w:t xml:space="preserve"> period, lessons must still be paid for.</w:t>
      </w:r>
    </w:p>
    <w:p>
      <w:pPr>
        <w:sectPr>
          <w:type w:val="nextPage"/>
          <w:pgSz w:w="12240" w:h="15840"/>
          <w:pgMar w:left="1700" w:right="1680" w:header="0" w:top="640" w:footer="0" w:bottom="280" w:gutter="0"/>
          <w:pgNumType w:fmt="decimal"/>
          <w:formProt w:val="false"/>
          <w:textDirection w:val="lrTb"/>
          <w:docGrid w:type="default" w:linePitch="100" w:charSpace="8192"/>
        </w:sectPr>
        <w:pStyle w:val="Normal"/>
        <w:tabs>
          <w:tab w:val="clear" w:pos="720"/>
          <w:tab w:val="left" w:pos="820" w:leader="none"/>
        </w:tabs>
        <w:spacing w:lineRule="exact" w:line="260"/>
        <w:ind w:left="820" w:right="74" w:hanging="36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before="65" w:after="0"/>
        <w:ind w:left="1442" w:right="1460" w:hanging="0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RAC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F</w:t>
      </w:r>
      <w:r>
        <w:rPr>
          <w:b/>
          <w:sz w:val="28"/>
          <w:szCs w:val="28"/>
        </w:rPr>
        <w:t>OR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ST</w:t>
      </w:r>
      <w:r>
        <w:rPr>
          <w:b/>
          <w:spacing w:val="-1"/>
          <w:sz w:val="28"/>
          <w:szCs w:val="28"/>
        </w:rPr>
        <w:t>RUM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 xml:space="preserve">L </w:t>
      </w:r>
      <w:r>
        <w:rPr>
          <w:b/>
          <w:spacing w:val="1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ON Septe</w:t>
      </w:r>
      <w:r>
        <w:rPr>
          <w:b/>
          <w:spacing w:val="-3"/>
          <w:sz w:val="28"/>
          <w:szCs w:val="28"/>
        </w:rPr>
        <w:t>m</w:t>
      </w:r>
      <w:r>
        <w:rPr>
          <w:b/>
          <w:sz w:val="28"/>
          <w:szCs w:val="28"/>
        </w:rPr>
        <w:t>ber 20</w:t>
      </w:r>
      <w:r>
        <w:rPr>
          <w:b/>
          <w:spacing w:val="-2"/>
          <w:sz w:val="28"/>
          <w:szCs w:val="28"/>
        </w:rPr>
        <w:t>2</w:t>
      </w:r>
      <w:r>
        <w:rPr>
          <w:b/>
          <w:spacing w:val="-2"/>
          <w:sz w:val="28"/>
          <w:szCs w:val="28"/>
        </w:rPr>
        <w:t>3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J</w:t>
      </w:r>
      <w:r>
        <w:rPr>
          <w:b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y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2"/>
          <w:sz w:val="28"/>
          <w:szCs w:val="28"/>
        </w:rPr>
        <w:t>0</w:t>
      </w:r>
      <w:r>
        <w:rPr>
          <w:b/>
          <w:spacing w:val="-1"/>
          <w:sz w:val="28"/>
          <w:szCs w:val="28"/>
        </w:rPr>
        <w:t>2</w:t>
      </w:r>
      <w:r>
        <w:rPr>
          <w:b/>
          <w:spacing w:val="-1"/>
          <w:sz w:val="28"/>
          <w:szCs w:val="28"/>
        </w:rPr>
        <w:t>4</w:t>
      </w:r>
    </w:p>
    <w:p>
      <w:pPr>
        <w:pStyle w:val="Normal"/>
        <w:spacing w:lineRule="exact" w:line="140" w:before="4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7249" w:right="79" w:hanging="7148"/>
        <w:rPr>
          <w:sz w:val="24"/>
          <w:szCs w:val="24"/>
        </w:rPr>
      </w:pPr>
      <w:r>
        <w:rPr>
          <w:sz w:val="24"/>
          <w:szCs w:val="24"/>
        </w:rPr>
        <w:t>This a</w:t>
      </w:r>
      <w:r>
        <w:rPr>
          <w:spacing w:val="-3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ment is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 Mrs E Dawes  and 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...................................... (Pa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nt 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rer)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>Mrs E Dawes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ide k</w:t>
      </w:r>
      <w:r>
        <w:rPr>
          <w:spacing w:val="3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bo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 / piano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ssons to ……………………………………</w:t>
      </w:r>
    </w:p>
    <w:p>
      <w:pPr>
        <w:pStyle w:val="Normal"/>
        <w:ind w:right="118" w:hanging="0"/>
        <w:jc w:val="right"/>
        <w:rPr>
          <w:sz w:val="24"/>
          <w:szCs w:val="24"/>
        </w:rPr>
      </w:pPr>
      <w:r>
        <w:rPr>
          <w:sz w:val="24"/>
          <w:szCs w:val="24"/>
        </w:rPr>
        <w:t>(Pupil)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 xml:space="preserve">who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nds 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……………………………in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year/class……</w:t>
      </w:r>
      <w:r>
        <w:rPr>
          <w:sz w:val="24"/>
          <w:szCs w:val="24"/>
        </w:rPr>
        <w:t>.…</w:t>
      </w:r>
      <w:r>
        <w:rPr>
          <w:spacing w:val="1"/>
          <w:sz w:val="24"/>
          <w:szCs w:val="24"/>
        </w:rPr>
        <w:t>…</w:t>
      </w:r>
      <w:r>
        <w:rPr>
          <w:sz w:val="24"/>
          <w:szCs w:val="24"/>
        </w:rPr>
        <w:t>………………</w:t>
      </w:r>
    </w:p>
    <w:p>
      <w:pPr>
        <w:pStyle w:val="Normal"/>
        <w:spacing w:lineRule="exact" w:line="140" w:before="3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100" w:hanging="0"/>
        <w:rPr>
          <w:sz w:val="15"/>
          <w:szCs w:val="15"/>
        </w:rPr>
      </w:pPr>
      <w:r>
        <w:rPr>
          <w:sz w:val="24"/>
          <w:szCs w:val="24"/>
        </w:rPr>
        <w:t>Please tick one of the following options:</w:t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right="177" w:hanging="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" wp14:anchorId="7592FF46">
                <wp:simplePos x="0" y="0"/>
                <wp:positionH relativeFrom="column">
                  <wp:posOffset>5073650</wp:posOffset>
                </wp:positionH>
                <wp:positionV relativeFrom="paragraph">
                  <wp:posOffset>-10795</wp:posOffset>
                </wp:positionV>
                <wp:extent cx="202565" cy="173990"/>
                <wp:effectExtent l="0" t="0" r="28575" b="19050"/>
                <wp:wrapNone/>
                <wp:docPr id="1" name="Rectangl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173520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" fillcolor="#4f81bd" stroked="t" style="position:absolute;margin-left:399.5pt;margin-top:-0.85pt;width:15.85pt;height:13.6pt;v-text-anchor:middle" wp14:anchorId="7592FF46">
                <w10:wrap type="none"/>
                <v:fill o:detectmouseclick="t" type="solid" color2="#b07e42"/>
                <v:stroke color="#3a5f8b" weight="25560" joinstyle="round" endcap="flat"/>
              </v:rect>
            </w:pict>
          </mc:Fallback>
        </mc:AlternateContent>
      </w:r>
      <w:r>
        <w:rPr>
          <w:spacing w:val="1"/>
          <w:sz w:val="24"/>
          <w:szCs w:val="24"/>
        </w:rPr>
        <w:t xml:space="preserve">My child requires a 20 minute individual lesson </w:t>
      </w:r>
      <w:r>
        <w:rPr>
          <w:spacing w:val="1"/>
          <w:sz w:val="24"/>
          <w:szCs w:val="24"/>
          <w:u w:val="single"/>
        </w:rPr>
        <w:t>each week</w:t>
      </w:r>
      <w:r>
        <w:rPr>
          <w:spacing w:val="1"/>
          <w:sz w:val="24"/>
          <w:szCs w:val="24"/>
        </w:rPr>
        <w:t xml:space="preserve"> at the cost of £1</w:t>
      </w:r>
      <w:r>
        <w:rPr>
          <w:spacing w:val="1"/>
          <w:sz w:val="24"/>
          <w:szCs w:val="24"/>
        </w:rPr>
        <w:t>1.00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 wp14:anchorId="12783817">
                <wp:simplePos x="0" y="0"/>
                <wp:positionH relativeFrom="column">
                  <wp:posOffset>5302250</wp:posOffset>
                </wp:positionH>
                <wp:positionV relativeFrom="paragraph">
                  <wp:posOffset>-7620</wp:posOffset>
                </wp:positionV>
                <wp:extent cx="202565" cy="173990"/>
                <wp:effectExtent l="0" t="0" r="28575" b="19050"/>
                <wp:wrapNone/>
                <wp:docPr id="2" name="Rectangl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173520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4f81bd" stroked="t" style="position:absolute;margin-left:417.5pt;margin-top:-0.6pt;width:15.85pt;height:13.6pt;v-text-anchor:middle" wp14:anchorId="12783817">
                <w10:wrap type="none"/>
                <v:fill o:detectmouseclick="t" type="solid" color2="#b07e42"/>
                <v:stroke color="#3a5f8b" weight="25560" joinstyle="round" endcap="flat"/>
              </v:rect>
            </w:pict>
          </mc:Fallback>
        </mc:AlternateContent>
      </w:r>
      <w:r>
        <w:rPr>
          <w:sz w:val="24"/>
          <w:szCs w:val="24"/>
        </w:rPr>
        <w:t xml:space="preserve">My child requires a 20 minute individual lesson </w:t>
      </w:r>
      <w:r>
        <w:rPr>
          <w:sz w:val="24"/>
          <w:szCs w:val="24"/>
          <w:u w:val="single"/>
        </w:rPr>
        <w:t xml:space="preserve">once a fortnight </w:t>
      </w:r>
      <w:r>
        <w:rPr>
          <w:sz w:val="24"/>
          <w:szCs w:val="24"/>
        </w:rPr>
        <w:t>at the cost of £1</w:t>
      </w:r>
      <w:r>
        <w:rPr>
          <w:sz w:val="24"/>
          <w:szCs w:val="24"/>
        </w:rPr>
        <w:t>1.00</w:t>
      </w:r>
      <w:r>
        <w:rPr>
          <w:sz w:val="24"/>
          <w:szCs w:val="24"/>
        </w:rPr>
        <w:t xml:space="preserve"> </w:t>
      </w:r>
    </w:p>
    <w:p>
      <w:pPr>
        <w:pStyle w:val="Normal"/>
        <w:spacing w:lineRule="auto" w:line="480"/>
        <w:ind w:right="177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exact" w:line="140" w:before="3" w:after="0"/>
        <w:rPr>
          <w:sz w:val="15"/>
          <w:szCs w:val="15"/>
        </w:rPr>
      </w:pPr>
      <w:r>
        <w:rPr>
          <w:sz w:val="15"/>
          <w:szCs w:val="15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sz w:val="24"/>
          <w:szCs w:val="24"/>
        </w:rPr>
        <w:t xml:space="preserve">Payment can be made via BACs.  Details will be provided on the first invoice. </w:t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exact" w:line="200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spacing w:lineRule="auto" w:line="480"/>
        <w:ind w:left="100" w:right="3465" w:hanging="0"/>
        <w:rPr>
          <w:sz w:val="24"/>
          <w:szCs w:val="24"/>
        </w:rPr>
      </w:pP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………………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…………................................. Add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 ……………</w:t>
      </w:r>
      <w:r>
        <w:rPr>
          <w:spacing w:val="3"/>
          <w:sz w:val="24"/>
          <w:szCs w:val="24"/>
        </w:rPr>
        <w:t>…</w:t>
      </w:r>
      <w:r>
        <w:rPr>
          <w:sz w:val="24"/>
          <w:szCs w:val="24"/>
        </w:rPr>
        <w:t>……………………………….</w:t>
      </w:r>
    </w:p>
    <w:p>
      <w:pPr>
        <w:pStyle w:val="Normal"/>
        <w:spacing w:before="10" w:after="0"/>
        <w:ind w:left="100" w:hanging="0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...........................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r>
        <w:rPr>
          <w:sz w:val="24"/>
          <w:szCs w:val="24"/>
        </w:rPr>
        <w:t>...........................</w:t>
      </w:r>
    </w:p>
    <w:p>
      <w:pPr>
        <w:pStyle w:val="Normal"/>
        <w:spacing w:lineRule="exact" w:line="260" w:before="16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ostcode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……………………………………………...</w:t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z w:val="24"/>
          <w:szCs w:val="24"/>
        </w:rPr>
        <w:t>Email address………………………………………….</w:t>
      </w:r>
    </w:p>
    <w:p>
      <w:pPr>
        <w:pStyle w:val="Normal"/>
        <w:spacing w:lineRule="auto" w:line="480"/>
        <w:ind w:left="100" w:right="3465" w:hanging="0"/>
        <w:jc w:val="both"/>
        <w:rPr>
          <w:sz w:val="24"/>
          <w:szCs w:val="24"/>
        </w:rPr>
      </w:pPr>
      <w:r>
        <w:rPr>
          <w:sz w:val="24"/>
          <w:szCs w:val="24"/>
        </w:rPr>
        <w:t>Conta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Numb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……………………………….</w:t>
      </w:r>
    </w:p>
    <w:p>
      <w:pPr>
        <w:pStyle w:val="Normal"/>
        <w:spacing w:before="11" w:after="0"/>
        <w:ind w:left="100" w:hanging="0"/>
        <w:rPr>
          <w:rFonts w:ascii="Arial" w:hAnsi="Arial" w:eastAsia="Arial" w:cs="Arial"/>
          <w:sz w:val="24"/>
          <w:szCs w:val="24"/>
        </w:rPr>
      </w:pPr>
      <w:r>
        <w:rPr/>
        <w:t>.</w:t>
      </w:r>
    </w:p>
    <w:p>
      <w:pPr>
        <w:pStyle w:val="Normal"/>
        <w:spacing w:lineRule="exact" w:line="220" w:before="14" w:after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100" w:hanging="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ig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 xml:space="preserve">y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/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…………………………………..  Da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…</w:t>
      </w:r>
      <w:r>
        <w:rPr>
          <w:b/>
          <w:spacing w:val="2"/>
          <w:sz w:val="24"/>
          <w:szCs w:val="24"/>
        </w:rPr>
        <w:t>…</w:t>
      </w:r>
      <w:r>
        <w:rPr>
          <w:b/>
          <w:sz w:val="24"/>
          <w:szCs w:val="24"/>
        </w:rPr>
        <w:t>………………...</w:t>
      </w:r>
    </w:p>
    <w:sectPr>
      <w:type w:val="nextPage"/>
      <w:pgSz w:w="12240" w:h="15840"/>
      <w:pgMar w:left="1700" w:right="1680" w:header="0" w:top="64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pStyle w:val="Heading2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pStyle w:val="Heading3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pStyle w:val="Heading4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pStyle w:val="Heading5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pStyle w:val="Heading6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pStyle w:val="Heading7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pStyle w:val="Heading8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pStyle w:val="Heading9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b349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 w:val="true"/>
      <w:numPr>
        <w:ilvl w:val="2"/>
        <w:numId w:val="1"/>
      </w:numPr>
      <w:spacing w:before="240" w:after="6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 w:val="true"/>
      <w:numPr>
        <w:ilvl w:val="3"/>
        <w:numId w:val="1"/>
      </w:numPr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b/>
      <w:bCs/>
      <w:i/>
      <w:iCs/>
      <w:sz w:val="26"/>
      <w:szCs w:val="26"/>
    </w:rPr>
  </w:style>
  <w:style w:type="character" w:styleId="Heading6Char" w:customStyle="1">
    <w:name w:val="Heading 6 Char"/>
    <w:basedOn w:val="DefaultParagraphFont"/>
    <w:link w:val="Heading6"/>
    <w:qFormat/>
    <w:rsid w:val="001b3490"/>
    <w:rPr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1b3490"/>
    <w:rPr>
      <w:rFonts w:ascii="Calibri" w:hAnsi="Calibri" w:eastAsia="" w:cs="" w:asciiTheme="minorHAnsi" w:cstheme="minorBidi" w:eastAsiaTheme="minorEastAsia" w:hAnsiTheme="minorHAnsi"/>
      <w:i/>
      <w:iCs/>
      <w:sz w:val="24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1b3490"/>
    <w:rPr>
      <w:rFonts w:ascii="Cambria" w:hAnsi="Cambria" w:eastAsia="" w:cs="" w:asciiTheme="majorHAnsi" w:cstheme="majorBidi" w:eastAsiaTheme="majorEastAsia" w:hAnsiTheme="majorHAnsi"/>
      <w:sz w:val="22"/>
      <w:szCs w:val="22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d38d5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LibreOffice/7.0.1.2$Windows_X86_64 LibreOffice_project/7cbcfc562f6eb6708b5ff7d7397325de9e764452</Application>
  <Pages>3</Pages>
  <Words>501</Words>
  <Characters>2743</Characters>
  <CharactersWithSpaces>3234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2017-06-21T21:26:00Z</dcterms:created>
  <dc:creator>User</dc:creator>
  <dc:description/>
  <dc:language>en-GB</dc:language>
  <cp:lastModifiedBy/>
  <cp:lastPrinted>2020-10-06T10:17:53Z</cp:lastPrinted>
  <dcterms:modified xsi:type="dcterms:W3CDTF">2023-07-06T13:53:57Z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