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60"/>
        <w:ind w:right="120" w:hanging="0"/>
        <w:jc w:val="right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40" w:before="12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Piano Lessons</w:t>
      </w:r>
    </w:p>
    <w:p>
      <w:pPr>
        <w:pStyle w:val="Normal"/>
        <w:spacing w:before="29" w:after="0"/>
        <w:ind w:left="100" w:right="6761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before="29" w:after="0"/>
        <w:ind w:left="100" w:right="6761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before="29" w:after="0"/>
        <w:ind w:left="100" w:right="6761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before="29" w:after="0"/>
        <w:ind w:left="100" w:right="6761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De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r P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2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/</w:t>
      </w:r>
      <w:r>
        <w:rPr>
          <w:rFonts w:eastAsia="Arial" w:cs="Arial" w:ascii="Arial" w:hAnsi="Arial"/>
          <w:sz w:val="24"/>
          <w:szCs w:val="24"/>
        </w:rPr>
        <w:t>Carer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right="79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  <w:t xml:space="preserve">There will be an opportunity for you to purchase individual piano lessons for your child by a qualified musician/ instrumental teacher within the local area.   </w:t>
      </w:r>
      <w:r>
        <w:rPr>
          <w:rFonts w:eastAsia="Arial" w:cs="Arial" w:ascii="Arial" w:hAnsi="Arial"/>
          <w:sz w:val="24"/>
          <w:szCs w:val="24"/>
        </w:rPr>
        <w:t>B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2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w</w:t>
      </w:r>
      <w:r>
        <w:rPr>
          <w:rFonts w:eastAsia="Arial" w:cs="Arial" w:ascii="Arial" w:hAnsi="Arial"/>
          <w:spacing w:val="2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is</w:t>
      </w:r>
      <w:r>
        <w:rPr>
          <w:rFonts w:eastAsia="Arial" w:cs="Arial" w:ascii="Arial" w:hAnsi="Arial"/>
          <w:spacing w:val="24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>om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25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pacing w:val="1"/>
          <w:sz w:val="24"/>
          <w:szCs w:val="24"/>
        </w:rPr>
        <w:t>ene</w:t>
      </w:r>
      <w:r>
        <w:rPr>
          <w:rFonts w:eastAsia="Arial" w:cs="Arial" w:ascii="Arial" w:hAnsi="Arial"/>
          <w:sz w:val="24"/>
          <w:szCs w:val="24"/>
        </w:rPr>
        <w:t>ral</w:t>
      </w:r>
      <w:r>
        <w:rPr>
          <w:rFonts w:eastAsia="Arial" w:cs="Arial" w:ascii="Arial" w:hAnsi="Arial"/>
          <w:spacing w:val="28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2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pacing w:val="2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-2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26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25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w</w:t>
      </w:r>
      <w:r>
        <w:rPr>
          <w:rFonts w:eastAsia="Arial" w:cs="Arial" w:ascii="Arial" w:hAnsi="Arial"/>
          <w:spacing w:val="2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2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less</w:t>
      </w:r>
      <w:r>
        <w:rPr>
          <w:rFonts w:eastAsia="Arial" w:cs="Arial" w:ascii="Arial" w:hAnsi="Arial"/>
          <w:spacing w:val="1"/>
          <w:sz w:val="24"/>
          <w:szCs w:val="24"/>
        </w:rPr>
        <w:t>on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2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 xml:space="preserve">l 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3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en</w:t>
      </w:r>
      <w:r>
        <w:rPr>
          <w:rFonts w:eastAsia="Arial" w:cs="Arial" w:ascii="Arial" w:hAnsi="Arial"/>
          <w:sz w:val="24"/>
          <w:szCs w:val="24"/>
        </w:rPr>
        <w:t>.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Also,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p</w:t>
      </w:r>
      <w:r>
        <w:rPr>
          <w:rFonts w:eastAsia="Arial" w:cs="Arial" w:ascii="Arial" w:hAnsi="Arial"/>
          <w:sz w:val="24"/>
          <w:szCs w:val="24"/>
        </w:rPr>
        <w:t>le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 xml:space="preserve">se </w:t>
      </w:r>
      <w:r>
        <w:rPr>
          <w:rFonts w:eastAsia="Arial" w:cs="Arial" w:ascii="Arial" w:hAnsi="Arial"/>
          <w:spacing w:val="3"/>
          <w:sz w:val="24"/>
          <w:szCs w:val="24"/>
        </w:rPr>
        <w:t>f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2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ta</w:t>
      </w:r>
      <w:r>
        <w:rPr>
          <w:rFonts w:eastAsia="Arial" w:cs="Arial" w:ascii="Arial" w:hAnsi="Arial"/>
          <w:spacing w:val="-2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he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‘</w:t>
      </w:r>
      <w:r>
        <w:rPr>
          <w:rFonts w:eastAsia="Arial" w:cs="Arial" w:ascii="Arial" w:hAnsi="Arial"/>
          <w:spacing w:val="-1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tr</w:t>
      </w:r>
      <w:r>
        <w:rPr>
          <w:rFonts w:eastAsia="Arial" w:cs="Arial" w:ascii="Arial" w:hAnsi="Arial"/>
          <w:spacing w:val="-2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ct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3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strum</w:t>
      </w:r>
      <w:r>
        <w:rPr>
          <w:rFonts w:eastAsia="Arial" w:cs="Arial" w:ascii="Arial" w:hAnsi="Arial"/>
          <w:spacing w:val="1"/>
          <w:sz w:val="24"/>
          <w:szCs w:val="24"/>
        </w:rPr>
        <w:t>en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2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io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’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ich,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 xml:space="preserve">if </w:t>
      </w:r>
      <w:r>
        <w:rPr>
          <w:rFonts w:eastAsia="Arial" w:cs="Arial" w:ascii="Arial" w:hAnsi="Arial"/>
          <w:spacing w:val="-2"/>
          <w:sz w:val="24"/>
          <w:szCs w:val="24"/>
        </w:rPr>
        <w:t>y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u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ou</w:t>
      </w:r>
      <w:r>
        <w:rPr>
          <w:rFonts w:eastAsia="Arial" w:cs="Arial" w:ascii="Arial" w:hAnsi="Arial"/>
          <w:sz w:val="24"/>
          <w:szCs w:val="24"/>
        </w:rPr>
        <w:t>ld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1"/>
          <w:sz w:val="24"/>
          <w:szCs w:val="24"/>
        </w:rPr>
        <w:t>i</w:t>
      </w:r>
      <w:r>
        <w:rPr>
          <w:rFonts w:eastAsia="Arial" w:cs="Arial" w:ascii="Arial" w:hAnsi="Arial"/>
          <w:sz w:val="24"/>
          <w:szCs w:val="24"/>
        </w:rPr>
        <w:t>ke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y</w:t>
      </w:r>
      <w:r>
        <w:rPr>
          <w:rFonts w:eastAsia="Arial" w:cs="Arial" w:ascii="Arial" w:hAnsi="Arial"/>
          <w:spacing w:val="1"/>
          <w:sz w:val="24"/>
          <w:szCs w:val="24"/>
        </w:rPr>
        <w:t>ou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19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2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b</w:t>
      </w:r>
      <w:r>
        <w:rPr>
          <w:rFonts w:eastAsia="Arial" w:cs="Arial" w:ascii="Arial" w:hAnsi="Arial"/>
          <w:spacing w:val="5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less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s,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eed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7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1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pacing w:val="-1"/>
          <w:sz w:val="24"/>
          <w:szCs w:val="24"/>
        </w:rPr>
        <w:t>m</w:t>
      </w:r>
      <w:r>
        <w:rPr>
          <w:rFonts w:eastAsia="Arial" w:cs="Arial" w:ascii="Arial" w:hAnsi="Arial"/>
          <w:spacing w:val="1"/>
          <w:sz w:val="24"/>
          <w:szCs w:val="24"/>
        </w:rPr>
        <w:t>p</w:t>
      </w:r>
      <w:r>
        <w:rPr>
          <w:rFonts w:eastAsia="Arial" w:cs="Arial" w:ascii="Arial" w:hAnsi="Arial"/>
          <w:sz w:val="24"/>
          <w:szCs w:val="24"/>
        </w:rPr>
        <w:t>le</w:t>
      </w:r>
      <w:r>
        <w:rPr>
          <w:rFonts w:eastAsia="Arial" w:cs="Arial" w:ascii="Arial" w:hAnsi="Arial"/>
          <w:spacing w:val="1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1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an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2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2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d via 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sc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l.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right="7670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Le</w:t>
      </w:r>
      <w:r>
        <w:rPr>
          <w:rFonts w:eastAsia="Arial" w:cs="Arial" w:ascii="Arial" w:hAnsi="Arial"/>
          <w:b/>
          <w:spacing w:val="1"/>
          <w:sz w:val="24"/>
          <w:szCs w:val="24"/>
        </w:rPr>
        <w:t>ss</w:t>
      </w:r>
      <w:r>
        <w:rPr>
          <w:rFonts w:eastAsia="Arial" w:cs="Arial" w:ascii="Arial" w:hAnsi="Arial"/>
          <w:b/>
          <w:sz w:val="24"/>
          <w:szCs w:val="24"/>
        </w:rPr>
        <w:t>on</w:t>
      </w:r>
      <w:r>
        <w:rPr>
          <w:rFonts w:eastAsia="Arial" w:cs="Arial" w:ascii="Arial" w:hAnsi="Arial"/>
          <w:b/>
          <w:spacing w:val="-2"/>
          <w:sz w:val="24"/>
          <w:szCs w:val="24"/>
        </w:rPr>
        <w:t>s</w:t>
      </w:r>
      <w:r>
        <w:rPr>
          <w:rFonts w:eastAsia="Arial" w:cs="Arial" w:ascii="Arial" w:hAnsi="Arial"/>
          <w:b/>
          <w:sz w:val="24"/>
          <w:szCs w:val="24"/>
        </w:rPr>
        <w:t>:</w:t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pacing w:val="1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ch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p</w:t>
      </w:r>
      <w:r>
        <w:rPr>
          <w:rFonts w:eastAsia="Arial" w:cs="Arial" w:ascii="Arial" w:hAnsi="Arial"/>
          <w:spacing w:val="1"/>
          <w:sz w:val="24"/>
          <w:szCs w:val="24"/>
        </w:rPr>
        <w:t>up</w:t>
      </w:r>
      <w:r>
        <w:rPr>
          <w:rFonts w:eastAsia="Arial" w:cs="Arial" w:ascii="Arial" w:hAnsi="Arial"/>
          <w:sz w:val="24"/>
          <w:szCs w:val="24"/>
        </w:rPr>
        <w:t xml:space="preserve">il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rec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ive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2</w:t>
      </w:r>
      <w:r>
        <w:rPr>
          <w:rFonts w:eastAsia="Arial" w:cs="Arial" w:ascii="Arial" w:hAnsi="Arial"/>
          <w:sz w:val="24"/>
          <w:szCs w:val="24"/>
        </w:rPr>
        <w:t>0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pacing w:val="-3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nu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iti</w:t>
      </w:r>
      <w:r>
        <w:rPr>
          <w:rFonts w:eastAsia="Arial" w:cs="Arial" w:ascii="Arial" w:hAnsi="Arial"/>
          <w:spacing w:val="-2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 xml:space="preserve">a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ee</w:t>
      </w:r>
      <w:r>
        <w:rPr>
          <w:rFonts w:eastAsia="Arial" w:cs="Arial" w:ascii="Arial" w:hAnsi="Arial"/>
          <w:sz w:val="24"/>
          <w:szCs w:val="24"/>
        </w:rPr>
        <w:t>k.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The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sts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3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pacing w:val="-3"/>
          <w:sz w:val="24"/>
          <w:szCs w:val="24"/>
        </w:rPr>
        <w:t>i</w:t>
      </w:r>
      <w:r>
        <w:rPr>
          <w:rFonts w:eastAsia="Arial" w:cs="Arial" w:ascii="Arial" w:hAnsi="Arial"/>
          <w:sz w:val="24"/>
          <w:szCs w:val="24"/>
        </w:rPr>
        <w:t xml:space="preserve">s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>em</w:t>
      </w:r>
      <w:r>
        <w:rPr>
          <w:rFonts w:eastAsia="Arial" w:cs="Arial" w:ascii="Arial" w:hAnsi="Arial"/>
          <w:sz w:val="24"/>
          <w:szCs w:val="24"/>
        </w:rPr>
        <w:t>ic</w:t>
      </w:r>
      <w:r>
        <w:rPr>
          <w:rFonts w:eastAsia="Arial" w:cs="Arial" w:ascii="Arial" w:hAnsi="Arial"/>
          <w:spacing w:val="3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y</w:t>
      </w:r>
      <w:r>
        <w:rPr>
          <w:rFonts w:eastAsia="Arial" w:cs="Arial" w:ascii="Arial" w:hAnsi="Arial"/>
          <w:spacing w:val="1"/>
          <w:sz w:val="24"/>
          <w:szCs w:val="24"/>
        </w:rPr>
        <w:t>ea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3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(2</w:t>
      </w:r>
      <w:r>
        <w:rPr>
          <w:rFonts w:eastAsia="Arial" w:cs="Arial" w:ascii="Arial" w:hAnsi="Arial"/>
          <w:spacing w:val="-1"/>
          <w:sz w:val="24"/>
          <w:szCs w:val="24"/>
        </w:rPr>
        <w:t>0</w:t>
      </w:r>
      <w:r>
        <w:rPr>
          <w:rFonts w:eastAsia="Arial" w:cs="Arial" w:ascii="Arial" w:hAnsi="Arial"/>
          <w:spacing w:val="1"/>
          <w:sz w:val="24"/>
          <w:szCs w:val="24"/>
        </w:rPr>
        <w:t>2</w:t>
      </w:r>
      <w:r>
        <w:rPr>
          <w:rFonts w:eastAsia="Arial" w:cs="Arial" w:ascii="Arial" w:hAnsi="Arial"/>
          <w:spacing w:val="1"/>
          <w:sz w:val="24"/>
          <w:szCs w:val="24"/>
        </w:rPr>
        <w:t>4</w:t>
      </w:r>
      <w:r>
        <w:rPr>
          <w:rFonts w:eastAsia="Arial" w:cs="Arial" w:ascii="Arial" w:hAnsi="Arial"/>
          <w:spacing w:val="-3"/>
          <w:sz w:val="24"/>
          <w:szCs w:val="24"/>
        </w:rPr>
        <w:t>-</w:t>
      </w:r>
      <w:r>
        <w:rPr>
          <w:rFonts w:eastAsia="Arial" w:cs="Arial" w:ascii="Arial" w:hAnsi="Arial"/>
          <w:spacing w:val="1"/>
          <w:sz w:val="24"/>
          <w:szCs w:val="24"/>
        </w:rPr>
        <w:t>20</w:t>
      </w:r>
      <w:r>
        <w:rPr>
          <w:rFonts w:eastAsia="Arial" w:cs="Arial" w:ascii="Arial" w:hAnsi="Arial"/>
          <w:spacing w:val="-1"/>
          <w:sz w:val="24"/>
          <w:szCs w:val="24"/>
        </w:rPr>
        <w:t>2</w:t>
      </w:r>
      <w:r>
        <w:rPr>
          <w:rFonts w:eastAsia="Arial" w:cs="Arial" w:ascii="Arial" w:hAnsi="Arial"/>
          <w:spacing w:val="-1"/>
          <w:sz w:val="24"/>
          <w:szCs w:val="24"/>
        </w:rPr>
        <w:t>5</w:t>
      </w:r>
      <w:r>
        <w:rPr>
          <w:rFonts w:eastAsia="Arial" w:cs="Arial" w:ascii="Arial" w:hAnsi="Arial"/>
          <w:sz w:val="24"/>
          <w:szCs w:val="24"/>
        </w:rPr>
        <w:t>)</w:t>
      </w:r>
      <w:r>
        <w:rPr>
          <w:rFonts w:eastAsia="Arial" w:cs="Arial" w:ascii="Arial" w:hAnsi="Arial"/>
          <w:spacing w:val="3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are:</w:t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pacing w:val="1"/>
          <w:sz w:val="24"/>
          <w:szCs w:val="24"/>
        </w:rPr>
      </w:pPr>
      <w:r>
        <w:rPr>
          <w:rFonts w:eastAsia="Arial" w:cs="Arial" w:ascii="Arial" w:hAnsi="Arial"/>
          <w:spacing w:val="1"/>
          <w:sz w:val="24"/>
          <w:szCs w:val="24"/>
        </w:rPr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pacing w:val="1"/>
          <w:sz w:val="24"/>
          <w:szCs w:val="24"/>
        </w:rPr>
        <w:t>£11.00</w:t>
      </w:r>
      <w:r>
        <w:rPr>
          <w:rFonts w:eastAsia="Arial" w:cs="Arial" w:ascii="Arial" w:hAnsi="Arial"/>
          <w:spacing w:val="3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3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3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3"/>
          <w:sz w:val="24"/>
          <w:szCs w:val="24"/>
        </w:rPr>
        <w:t>v</w:t>
      </w:r>
      <w:r>
        <w:rPr>
          <w:rFonts w:eastAsia="Arial" w:cs="Arial" w:ascii="Arial" w:hAnsi="Arial"/>
          <w:sz w:val="24"/>
          <w:szCs w:val="24"/>
        </w:rPr>
        <w:t>id</w:t>
      </w:r>
      <w:r>
        <w:rPr>
          <w:rFonts w:eastAsia="Arial" w:cs="Arial" w:ascii="Arial" w:hAnsi="Arial"/>
          <w:spacing w:val="1"/>
          <w:sz w:val="24"/>
          <w:szCs w:val="24"/>
        </w:rPr>
        <w:t>ua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3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2</w:t>
      </w:r>
      <w:r>
        <w:rPr>
          <w:rFonts w:eastAsia="Arial" w:cs="Arial" w:ascii="Arial" w:hAnsi="Arial"/>
          <w:sz w:val="24"/>
          <w:szCs w:val="24"/>
        </w:rPr>
        <w:t>0</w:t>
      </w:r>
      <w:r>
        <w:rPr>
          <w:rFonts w:eastAsia="Arial" w:cs="Arial" w:ascii="Arial" w:hAnsi="Arial"/>
          <w:spacing w:val="30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3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less</w:t>
      </w:r>
      <w:r>
        <w:rPr>
          <w:rFonts w:eastAsia="Arial" w:cs="Arial" w:ascii="Arial" w:hAnsi="Arial"/>
          <w:spacing w:val="1"/>
          <w:sz w:val="24"/>
          <w:szCs w:val="24"/>
        </w:rPr>
        <w:t xml:space="preserve">on </w:t>
      </w:r>
      <w:r>
        <w:rPr>
          <w:rFonts w:eastAsia="Arial" w:cs="Arial" w:ascii="Arial" w:hAnsi="Arial"/>
          <w:spacing w:val="1"/>
          <w:sz w:val="24"/>
          <w:szCs w:val="24"/>
          <w:u w:val="single"/>
        </w:rPr>
        <w:t>each week</w:t>
      </w:r>
      <w:r>
        <w:rPr>
          <w:rFonts w:eastAsia="Arial" w:cs="Arial" w:ascii="Arial" w:hAnsi="Arial"/>
          <w:spacing w:val="1"/>
          <w:sz w:val="24"/>
          <w:szCs w:val="24"/>
        </w:rPr>
        <w:t>.</w:t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£11.00 for an individual 20 minute lesson </w:t>
      </w:r>
      <w:r>
        <w:rPr>
          <w:rFonts w:eastAsia="Arial" w:cs="Arial" w:ascii="Arial" w:hAnsi="Arial"/>
          <w:sz w:val="24"/>
          <w:szCs w:val="24"/>
          <w:u w:val="single"/>
        </w:rPr>
        <w:t>once a fortnight</w:t>
      </w:r>
      <w:r>
        <w:rPr>
          <w:rFonts w:eastAsia="Arial" w:cs="Arial" w:ascii="Arial" w:hAnsi="Arial"/>
          <w:sz w:val="24"/>
          <w:szCs w:val="24"/>
        </w:rPr>
        <w:t>.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right="6470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Equipm</w:t>
      </w:r>
      <w:r>
        <w:rPr>
          <w:rFonts w:eastAsia="Arial" w:cs="Arial" w:ascii="Arial" w:hAnsi="Arial"/>
          <w:b/>
          <w:spacing w:val="1"/>
          <w:sz w:val="24"/>
          <w:szCs w:val="24"/>
        </w:rPr>
        <w:t>e</w:t>
      </w:r>
      <w:r>
        <w:rPr>
          <w:rFonts w:eastAsia="Arial" w:cs="Arial" w:ascii="Arial" w:hAnsi="Arial"/>
          <w:b/>
          <w:sz w:val="24"/>
          <w:szCs w:val="24"/>
        </w:rPr>
        <w:t>nt</w:t>
      </w:r>
      <w:r>
        <w:rPr>
          <w:rFonts w:eastAsia="Arial" w:cs="Arial" w:ascii="Arial" w:hAnsi="Arial"/>
          <w:b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>N</w:t>
      </w:r>
      <w:r>
        <w:rPr>
          <w:rFonts w:eastAsia="Arial" w:cs="Arial" w:ascii="Arial" w:hAnsi="Arial"/>
          <w:b/>
          <w:spacing w:val="1"/>
          <w:sz w:val="24"/>
          <w:szCs w:val="24"/>
        </w:rPr>
        <w:t>ee</w:t>
      </w:r>
      <w:r>
        <w:rPr>
          <w:rFonts w:eastAsia="Arial" w:cs="Arial" w:ascii="Arial" w:hAnsi="Arial"/>
          <w:b/>
          <w:sz w:val="24"/>
          <w:szCs w:val="24"/>
        </w:rPr>
        <w:t>de</w:t>
      </w:r>
      <w:r>
        <w:rPr>
          <w:rFonts w:eastAsia="Arial" w:cs="Arial" w:ascii="Arial" w:hAnsi="Arial"/>
          <w:b/>
          <w:spacing w:val="-2"/>
          <w:sz w:val="24"/>
          <w:szCs w:val="24"/>
        </w:rPr>
        <w:t>d</w:t>
      </w:r>
      <w:r>
        <w:rPr>
          <w:rFonts w:eastAsia="Arial" w:cs="Arial" w:ascii="Arial" w:hAnsi="Arial"/>
          <w:b/>
          <w:sz w:val="24"/>
          <w:szCs w:val="24"/>
        </w:rPr>
        <w:t>:</w:t>
      </w:r>
    </w:p>
    <w:p>
      <w:pPr>
        <w:pStyle w:val="Normal"/>
        <w:ind w:left="100" w:right="75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  <w:t>Y</w:t>
      </w:r>
      <w:r>
        <w:rPr>
          <w:rFonts w:eastAsia="Arial" w:cs="Arial" w:ascii="Arial" w:hAnsi="Arial"/>
          <w:spacing w:val="1"/>
          <w:sz w:val="24"/>
          <w:szCs w:val="24"/>
        </w:rPr>
        <w:t>ou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57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6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60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nee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56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lar</w:t>
      </w:r>
      <w:r>
        <w:rPr>
          <w:rFonts w:eastAsia="Arial" w:cs="Arial" w:ascii="Arial" w:hAnsi="Arial"/>
          <w:spacing w:val="5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cc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ss</w:t>
      </w:r>
      <w:r>
        <w:rPr>
          <w:rFonts w:eastAsia="Arial" w:cs="Arial" w:ascii="Arial" w:hAnsi="Arial"/>
          <w:spacing w:val="58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59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57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ins</w:t>
      </w:r>
      <w:r>
        <w:rPr>
          <w:rFonts w:eastAsia="Arial" w:cs="Arial" w:ascii="Arial" w:hAnsi="Arial"/>
          <w:spacing w:val="1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ru</w:t>
      </w:r>
      <w:r>
        <w:rPr>
          <w:rFonts w:eastAsia="Arial" w:cs="Arial" w:ascii="Arial" w:hAnsi="Arial"/>
          <w:spacing w:val="2"/>
          <w:sz w:val="24"/>
          <w:szCs w:val="24"/>
        </w:rPr>
        <w:t>m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 in</w:t>
      </w:r>
      <w:r>
        <w:rPr>
          <w:rFonts w:eastAsia="Arial" w:cs="Arial" w:ascii="Arial" w:hAnsi="Arial"/>
          <w:spacing w:val="5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rd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57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o</w:t>
      </w:r>
      <w:r>
        <w:rPr>
          <w:rFonts w:eastAsia="Arial" w:cs="Arial" w:ascii="Arial" w:hAnsi="Arial"/>
          <w:spacing w:val="59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st</w:t>
      </w:r>
      <w:r>
        <w:rPr>
          <w:rFonts w:eastAsia="Arial" w:cs="Arial" w:ascii="Arial" w:hAnsi="Arial"/>
          <w:spacing w:val="1"/>
          <w:sz w:val="24"/>
          <w:szCs w:val="24"/>
        </w:rPr>
        <w:t>ab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1"/>
          <w:sz w:val="24"/>
          <w:szCs w:val="24"/>
        </w:rPr>
        <w:t>i</w:t>
      </w:r>
      <w:r>
        <w:rPr>
          <w:rFonts w:eastAsia="Arial" w:cs="Arial" w:ascii="Arial" w:hAnsi="Arial"/>
          <w:sz w:val="24"/>
          <w:szCs w:val="24"/>
        </w:rPr>
        <w:t>sh</w:t>
      </w:r>
      <w:r>
        <w:rPr>
          <w:rFonts w:eastAsia="Arial" w:cs="Arial" w:ascii="Arial" w:hAnsi="Arial"/>
          <w:spacing w:val="59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 xml:space="preserve">a </w:t>
      </w:r>
      <w:r>
        <w:rPr>
          <w:rFonts w:eastAsia="Arial" w:cs="Arial" w:ascii="Arial" w:hAnsi="Arial"/>
          <w:spacing w:val="1"/>
          <w:sz w:val="24"/>
          <w:szCs w:val="24"/>
        </w:rPr>
        <w:t>p</w:t>
      </w:r>
      <w:r>
        <w:rPr>
          <w:rFonts w:eastAsia="Arial" w:cs="Arial" w:ascii="Arial" w:hAnsi="Arial"/>
          <w:sz w:val="24"/>
          <w:szCs w:val="24"/>
        </w:rPr>
        <w:t>ractice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2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ti</w:t>
      </w:r>
      <w:r>
        <w:rPr>
          <w:rFonts w:eastAsia="Arial" w:cs="Arial" w:ascii="Arial" w:hAnsi="Arial"/>
          <w:spacing w:val="1"/>
          <w:sz w:val="24"/>
          <w:szCs w:val="24"/>
        </w:rPr>
        <w:t>ne</w:t>
      </w:r>
      <w:r>
        <w:rPr>
          <w:rFonts w:eastAsia="Arial" w:cs="Arial" w:ascii="Arial" w:hAnsi="Arial"/>
          <w:sz w:val="24"/>
          <w:szCs w:val="24"/>
        </w:rPr>
        <w:t>.</w:t>
      </w:r>
      <w:r>
        <w:rPr>
          <w:rFonts w:eastAsia="Arial" w:cs="Arial" w:ascii="Arial" w:hAnsi="Arial"/>
          <w:spacing w:val="1"/>
          <w:sz w:val="24"/>
          <w:szCs w:val="24"/>
        </w:rPr>
        <w:t xml:space="preserve">  A piano or small keyboard to practice on at home would be a great advantage however; the school will allow and encourage students to practice on the school piano whenever possible.  </w:t>
      </w:r>
    </w:p>
    <w:p>
      <w:pPr>
        <w:pStyle w:val="Normal"/>
        <w:spacing w:lineRule="exact" w:line="260" w:before="17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right="75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pacing w:val="1"/>
          <w:sz w:val="24"/>
          <w:szCs w:val="24"/>
        </w:rPr>
        <w:t>ene</w:t>
      </w:r>
      <w:r>
        <w:rPr>
          <w:rFonts w:eastAsia="Arial" w:cs="Arial" w:ascii="Arial" w:hAnsi="Arial"/>
          <w:sz w:val="24"/>
          <w:szCs w:val="24"/>
        </w:rPr>
        <w:t xml:space="preserve">ral, </w:t>
      </w:r>
      <w:r>
        <w:rPr>
          <w:rFonts w:eastAsia="Arial" w:cs="Arial" w:ascii="Arial" w:hAnsi="Arial"/>
          <w:spacing w:val="1"/>
          <w:sz w:val="24"/>
          <w:szCs w:val="24"/>
        </w:rPr>
        <w:t>pup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 xml:space="preserve">s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rk 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ro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z w:val="24"/>
          <w:szCs w:val="24"/>
        </w:rPr>
        <w:t>h</w:t>
      </w:r>
      <w:r>
        <w:rPr>
          <w:rFonts w:eastAsia="Arial" w:cs="Arial" w:ascii="Arial" w:hAnsi="Arial"/>
          <w:spacing w:val="6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pacing w:val="2"/>
          <w:sz w:val="24"/>
          <w:szCs w:val="24"/>
        </w:rPr>
        <w:t>i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1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boo</w:t>
      </w:r>
      <w:r>
        <w:rPr>
          <w:rFonts w:eastAsia="Arial" w:cs="Arial" w:ascii="Arial" w:hAnsi="Arial"/>
          <w:sz w:val="24"/>
          <w:szCs w:val="24"/>
        </w:rPr>
        <w:t>k</w:t>
      </w:r>
      <w:r>
        <w:rPr>
          <w:rFonts w:eastAsia="Arial" w:cs="Arial" w:ascii="Arial" w:hAnsi="Arial"/>
          <w:spacing w:val="-1"/>
          <w:sz w:val="24"/>
          <w:szCs w:val="24"/>
        </w:rPr>
        <w:t>s</w:t>
      </w:r>
      <w:r>
        <w:rPr>
          <w:rFonts w:eastAsia="Arial" w:cs="Arial" w:ascii="Arial" w:hAnsi="Arial"/>
          <w:sz w:val="24"/>
          <w:szCs w:val="24"/>
        </w:rPr>
        <w:t>.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B</w:t>
      </w:r>
      <w:r>
        <w:rPr>
          <w:rFonts w:eastAsia="Arial" w:cs="Arial" w:ascii="Arial" w:hAnsi="Arial"/>
          <w:spacing w:val="1"/>
          <w:sz w:val="24"/>
          <w:szCs w:val="24"/>
        </w:rPr>
        <w:t>oo</w:t>
      </w:r>
      <w:r>
        <w:rPr>
          <w:rFonts w:eastAsia="Arial" w:cs="Arial" w:ascii="Arial" w:hAnsi="Arial"/>
          <w:spacing w:val="-2"/>
          <w:sz w:val="24"/>
          <w:szCs w:val="24"/>
        </w:rPr>
        <w:t>k</w:t>
      </w:r>
      <w:r>
        <w:rPr>
          <w:rFonts w:eastAsia="Arial" w:cs="Arial" w:ascii="Arial" w:hAnsi="Arial"/>
          <w:sz w:val="24"/>
          <w:szCs w:val="24"/>
        </w:rPr>
        <w:t xml:space="preserve">s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1"/>
          <w:sz w:val="24"/>
          <w:szCs w:val="24"/>
        </w:rPr>
        <w:t>ad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 xml:space="preserve">y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>ab</w:t>
      </w:r>
      <w:r>
        <w:rPr>
          <w:rFonts w:eastAsia="Arial" w:cs="Arial" w:ascii="Arial" w:hAnsi="Arial"/>
          <w:sz w:val="24"/>
          <w:szCs w:val="24"/>
        </w:rPr>
        <w:t>le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pu</w:t>
      </w:r>
      <w:r>
        <w:rPr>
          <w:rFonts w:eastAsia="Arial" w:cs="Arial" w:ascii="Arial" w:hAnsi="Arial"/>
          <w:sz w:val="24"/>
          <w:szCs w:val="24"/>
        </w:rPr>
        <w:t>rc</w:t>
      </w:r>
      <w:r>
        <w:rPr>
          <w:rFonts w:eastAsia="Arial" w:cs="Arial" w:ascii="Arial" w:hAnsi="Arial"/>
          <w:spacing w:val="-2"/>
          <w:sz w:val="24"/>
          <w:szCs w:val="24"/>
        </w:rPr>
        <w:t>h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se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from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loc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m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sic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>hop</w:t>
      </w:r>
      <w:r>
        <w:rPr>
          <w:rFonts w:eastAsia="Arial" w:cs="Arial" w:ascii="Arial" w:hAnsi="Arial"/>
          <w:sz w:val="24"/>
          <w:szCs w:val="24"/>
        </w:rPr>
        <w:t xml:space="preserve">s </w:t>
      </w:r>
      <w:r>
        <w:rPr>
          <w:rFonts w:eastAsia="Arial" w:cs="Arial" w:ascii="Arial" w:hAnsi="Arial"/>
          <w:spacing w:val="1"/>
          <w:sz w:val="24"/>
          <w:szCs w:val="24"/>
        </w:rPr>
        <w:t>an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your child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 xml:space="preserve"> be advised in plenty of time 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he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w</w:t>
      </w:r>
      <w:r>
        <w:rPr>
          <w:rFonts w:eastAsia="Arial" w:cs="Arial" w:ascii="Arial" w:hAnsi="Arial"/>
          <w:spacing w:val="-3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boo</w:t>
      </w:r>
      <w:r>
        <w:rPr>
          <w:rFonts w:eastAsia="Arial" w:cs="Arial" w:ascii="Arial" w:hAnsi="Arial"/>
          <w:sz w:val="24"/>
          <w:szCs w:val="24"/>
        </w:rPr>
        <w:t>k is re</w:t>
      </w:r>
      <w:r>
        <w:rPr>
          <w:rFonts w:eastAsia="Arial" w:cs="Arial" w:ascii="Arial" w:hAnsi="Arial"/>
          <w:spacing w:val="-1"/>
          <w:sz w:val="24"/>
          <w:szCs w:val="24"/>
        </w:rPr>
        <w:t>q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ed</w:t>
      </w:r>
      <w:r>
        <w:rPr>
          <w:rFonts w:eastAsia="Arial" w:cs="Arial" w:ascii="Arial" w:hAnsi="Arial"/>
          <w:sz w:val="24"/>
          <w:szCs w:val="24"/>
        </w:rPr>
        <w:t>.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right="7646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P</w:t>
      </w:r>
      <w:r>
        <w:rPr>
          <w:rFonts w:eastAsia="Arial" w:cs="Arial" w:ascii="Arial" w:hAnsi="Arial"/>
          <w:b/>
          <w:spacing w:val="3"/>
          <w:sz w:val="24"/>
          <w:szCs w:val="24"/>
        </w:rPr>
        <w:t>a</w:t>
      </w:r>
      <w:r>
        <w:rPr>
          <w:rFonts w:eastAsia="Arial" w:cs="Arial" w:ascii="Arial" w:hAnsi="Arial"/>
          <w:b/>
          <w:spacing w:val="-6"/>
          <w:sz w:val="24"/>
          <w:szCs w:val="24"/>
        </w:rPr>
        <w:t>y</w:t>
      </w:r>
      <w:r>
        <w:rPr>
          <w:rFonts w:eastAsia="Arial" w:cs="Arial" w:ascii="Arial" w:hAnsi="Arial"/>
          <w:b/>
          <w:sz w:val="24"/>
          <w:szCs w:val="24"/>
        </w:rPr>
        <w:t>m</w:t>
      </w:r>
      <w:r>
        <w:rPr>
          <w:rFonts w:eastAsia="Arial" w:cs="Arial" w:ascii="Arial" w:hAnsi="Arial"/>
          <w:b/>
          <w:spacing w:val="1"/>
          <w:sz w:val="24"/>
          <w:szCs w:val="24"/>
        </w:rPr>
        <w:t>e</w:t>
      </w:r>
      <w:r>
        <w:rPr>
          <w:rFonts w:eastAsia="Arial" w:cs="Arial" w:ascii="Arial" w:hAnsi="Arial"/>
          <w:b/>
          <w:sz w:val="24"/>
          <w:szCs w:val="24"/>
        </w:rPr>
        <w:t>n</w:t>
      </w:r>
      <w:r>
        <w:rPr>
          <w:rFonts w:eastAsia="Arial" w:cs="Arial" w:ascii="Arial" w:hAnsi="Arial"/>
          <w:b/>
          <w:spacing w:val="-1"/>
          <w:sz w:val="24"/>
          <w:szCs w:val="24"/>
        </w:rPr>
        <w:t>t</w:t>
      </w:r>
      <w:r>
        <w:rPr>
          <w:rFonts w:eastAsia="Arial" w:cs="Arial" w:ascii="Arial" w:hAnsi="Arial"/>
          <w:b/>
          <w:sz w:val="24"/>
          <w:szCs w:val="24"/>
        </w:rPr>
        <w:t>:</w:t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Payment will be made in half termly installments.  An invoice will be sent</w:t>
      </w:r>
      <w:r>
        <w:rPr>
          <w:rFonts w:eastAsia="Arial" w:cs="Arial" w:ascii="Arial" w:hAnsi="Arial"/>
          <w:spacing w:val="36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every</w:t>
      </w:r>
      <w:r>
        <w:rPr>
          <w:rFonts w:eastAsia="Arial" w:cs="Arial" w:ascii="Arial" w:hAnsi="Arial"/>
          <w:spacing w:val="37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ha</w:t>
      </w:r>
      <w:r>
        <w:rPr>
          <w:rFonts w:eastAsia="Arial" w:cs="Arial" w:ascii="Arial" w:hAnsi="Arial"/>
          <w:spacing w:val="-3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z w:val="24"/>
          <w:szCs w:val="24"/>
        </w:rPr>
        <w:t>,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o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37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pa</w:t>
      </w:r>
      <w:r>
        <w:rPr>
          <w:rFonts w:eastAsia="Arial" w:cs="Arial" w:ascii="Arial" w:hAnsi="Arial"/>
          <w:sz w:val="24"/>
          <w:szCs w:val="24"/>
        </w:rPr>
        <w:t>id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o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ee</w:t>
      </w:r>
      <w:r>
        <w:rPr>
          <w:rFonts w:eastAsia="Arial" w:cs="Arial" w:ascii="Arial" w:hAnsi="Arial"/>
          <w:sz w:val="24"/>
          <w:szCs w:val="24"/>
        </w:rPr>
        <w:t>ks</w:t>
      </w:r>
      <w:r>
        <w:rPr>
          <w:rFonts w:eastAsia="Arial" w:cs="Arial" w:ascii="Arial" w:hAnsi="Arial"/>
          <w:spacing w:val="38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-2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ip</w:t>
      </w:r>
      <w:r>
        <w:rPr>
          <w:rFonts w:eastAsia="Arial" w:cs="Arial" w:ascii="Arial" w:hAnsi="Arial"/>
          <w:spacing w:val="7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 xml:space="preserve"> via BACS.</w:t>
      </w:r>
    </w:p>
    <w:p>
      <w:pPr>
        <w:pStyle w:val="Normal"/>
        <w:spacing w:lineRule="exact" w:line="140" w:before="2" w:after="0"/>
        <w:rPr>
          <w:sz w:val="15"/>
          <w:szCs w:val="15"/>
        </w:rPr>
      </w:pPr>
      <w:r>
        <w:rPr>
          <w:sz w:val="15"/>
          <w:szCs w:val="15"/>
        </w:rPr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b/>
          <w:spacing w:val="-5"/>
          <w:sz w:val="24"/>
          <w:szCs w:val="24"/>
        </w:rPr>
        <w:t>A</w:t>
      </w:r>
      <w:r>
        <w:rPr>
          <w:rFonts w:eastAsia="Arial" w:cs="Arial" w:ascii="Arial" w:hAnsi="Arial"/>
          <w:b/>
          <w:spacing w:val="2"/>
          <w:sz w:val="24"/>
          <w:szCs w:val="24"/>
        </w:rPr>
        <w:t>d</w:t>
      </w:r>
      <w:r>
        <w:rPr>
          <w:rFonts w:eastAsia="Arial" w:cs="Arial" w:ascii="Arial" w:hAnsi="Arial"/>
          <w:b/>
          <w:sz w:val="24"/>
          <w:szCs w:val="24"/>
        </w:rPr>
        <w:t>ditional</w:t>
      </w:r>
      <w:r>
        <w:rPr>
          <w:rFonts w:eastAsia="Arial" w:cs="Arial" w:ascii="Arial" w:hAnsi="Arial"/>
          <w:b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>Con</w:t>
      </w:r>
      <w:r>
        <w:rPr>
          <w:rFonts w:eastAsia="Arial" w:cs="Arial" w:ascii="Arial" w:hAnsi="Arial"/>
          <w:b/>
          <w:spacing w:val="-1"/>
          <w:sz w:val="24"/>
          <w:szCs w:val="24"/>
        </w:rPr>
        <w:t>t</w:t>
      </w:r>
      <w:r>
        <w:rPr>
          <w:rFonts w:eastAsia="Arial" w:cs="Arial" w:ascii="Arial" w:hAnsi="Arial"/>
          <w:b/>
          <w:sz w:val="24"/>
          <w:szCs w:val="24"/>
        </w:rPr>
        <w:t>r</w:t>
      </w:r>
      <w:r>
        <w:rPr>
          <w:rFonts w:eastAsia="Arial" w:cs="Arial" w:ascii="Arial" w:hAnsi="Arial"/>
          <w:b/>
          <w:spacing w:val="1"/>
          <w:sz w:val="24"/>
          <w:szCs w:val="24"/>
        </w:rPr>
        <w:t>ac</w:t>
      </w:r>
      <w:r>
        <w:rPr>
          <w:rFonts w:eastAsia="Arial" w:cs="Arial" w:ascii="Arial" w:hAnsi="Arial"/>
          <w:b/>
          <w:sz w:val="24"/>
          <w:szCs w:val="24"/>
        </w:rPr>
        <w:t>t Inf</w:t>
      </w:r>
      <w:r>
        <w:rPr>
          <w:rFonts w:eastAsia="Arial" w:cs="Arial" w:ascii="Arial" w:hAnsi="Arial"/>
          <w:b/>
          <w:spacing w:val="-1"/>
          <w:sz w:val="24"/>
          <w:szCs w:val="24"/>
        </w:rPr>
        <w:t>o</w:t>
      </w:r>
      <w:r>
        <w:rPr>
          <w:rFonts w:eastAsia="Arial" w:cs="Arial" w:ascii="Arial" w:hAnsi="Arial"/>
          <w:b/>
          <w:sz w:val="24"/>
          <w:szCs w:val="24"/>
        </w:rPr>
        <w:t>rm</w:t>
      </w:r>
      <w:r>
        <w:rPr>
          <w:rFonts w:eastAsia="Arial" w:cs="Arial" w:ascii="Arial" w:hAnsi="Arial"/>
          <w:b/>
          <w:spacing w:val="1"/>
          <w:sz w:val="24"/>
          <w:szCs w:val="24"/>
        </w:rPr>
        <w:t>a</w:t>
      </w:r>
      <w:r>
        <w:rPr>
          <w:rFonts w:eastAsia="Arial" w:cs="Arial" w:ascii="Arial" w:hAnsi="Arial"/>
          <w:b/>
          <w:sz w:val="24"/>
          <w:szCs w:val="24"/>
        </w:rPr>
        <w:t>tion</w:t>
      </w:r>
    </w:p>
    <w:p>
      <w:pPr>
        <w:pStyle w:val="Normal"/>
        <w:spacing w:lineRule="exact" w:line="140" w:before="9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ind w:left="100" w:right="398" w:hanging="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ments 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pa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 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instrum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ntal 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ssons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set out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low.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reful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turni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t, k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pa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or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 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ds.</w:t>
      </w:r>
    </w:p>
    <w:p>
      <w:pPr>
        <w:pStyle w:val="Normal"/>
        <w:spacing w:lineRule="exact" w:line="260" w:before="18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460" w:hanging="0"/>
        <w:rPr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Piano less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 xml:space="preserve">s will be provided 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ee</w:t>
      </w:r>
      <w:r>
        <w:rPr>
          <w:rFonts w:eastAsia="Arial" w:cs="Arial" w:ascii="Arial" w:hAnsi="Arial"/>
          <w:sz w:val="24"/>
          <w:szCs w:val="24"/>
        </w:rPr>
        <w:t>kly/ fortnightly</w:t>
      </w:r>
      <w:r>
        <w:rPr>
          <w:rFonts w:eastAsia="Arial" w:cs="Arial" w:ascii="Arial" w:hAnsi="Arial"/>
          <w:spacing w:val="-3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ba</w:t>
      </w:r>
      <w:r>
        <w:rPr>
          <w:rFonts w:eastAsia="Arial" w:cs="Arial" w:ascii="Arial" w:hAnsi="Arial"/>
          <w:sz w:val="24"/>
          <w:szCs w:val="24"/>
        </w:rPr>
        <w:t>sis 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ro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pacing w:val="1"/>
          <w:sz w:val="24"/>
          <w:szCs w:val="24"/>
        </w:rPr>
        <w:t>hou</w:t>
      </w:r>
      <w:r>
        <w:rPr>
          <w:rFonts w:eastAsia="Arial" w:cs="Arial" w:ascii="Arial" w:hAnsi="Arial"/>
          <w:sz w:val="24"/>
          <w:szCs w:val="24"/>
        </w:rPr>
        <w:t>t</w:t>
      </w:r>
    </w:p>
    <w:p>
      <w:pPr>
        <w:pStyle w:val="Normal"/>
        <w:ind w:left="460" w:hanging="0"/>
        <w:rPr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  <w:t xml:space="preserve">      </w:t>
      </w:r>
      <w:r>
        <w:rPr>
          <w:rFonts w:eastAsia="Arial" w:cs="Arial" w:ascii="Arial" w:hAnsi="Arial"/>
          <w:spacing w:val="1"/>
          <w:sz w:val="24"/>
          <w:szCs w:val="24"/>
        </w:rPr>
        <w:t>ea</w:t>
      </w:r>
      <w:r>
        <w:rPr>
          <w:rFonts w:eastAsia="Arial" w:cs="Arial" w:ascii="Arial" w:hAnsi="Arial"/>
          <w:spacing w:val="-2"/>
          <w:sz w:val="24"/>
          <w:szCs w:val="24"/>
        </w:rPr>
        <w:t>c</w:t>
      </w:r>
      <w:r>
        <w:rPr>
          <w:rFonts w:eastAsia="Arial" w:cs="Arial" w:ascii="Arial" w:hAnsi="Arial"/>
          <w:sz w:val="24"/>
          <w:szCs w:val="24"/>
        </w:rPr>
        <w:t>h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8"/>
          <w:sz w:val="24"/>
          <w:szCs w:val="24"/>
        </w:rPr>
        <w:t>m</w:t>
      </w:r>
      <w:r>
        <w:rPr>
          <w:sz w:val="24"/>
          <w:szCs w:val="24"/>
        </w:rPr>
        <w:t>.</w:t>
      </w:r>
    </w:p>
    <w:p>
      <w:pPr>
        <w:pStyle w:val="Normal"/>
        <w:spacing w:lineRule="exact" w:line="100" w:before="2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tabs>
          <w:tab w:val="clear" w:pos="720"/>
          <w:tab w:val="left" w:pos="820" w:leader="none"/>
        </w:tabs>
        <w:spacing w:lineRule="exact" w:line="260"/>
        <w:ind w:left="820" w:right="306" w:hanging="360"/>
        <w:rPr>
          <w:rFonts w:ascii="Arial" w:hAnsi="Arial" w:eastAsia="Arial" w:cs="Aria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ab/>
      </w:r>
      <w:r>
        <w:rPr>
          <w:rFonts w:eastAsia="Arial" w:cs="Arial" w:ascii="Arial" w:hAnsi="Arial"/>
          <w:spacing w:val="2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ice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a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-2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>ta</w:t>
      </w:r>
      <w:r>
        <w:rPr>
          <w:rFonts w:eastAsia="Arial" w:cs="Arial" w:ascii="Arial" w:hAnsi="Arial"/>
          <w:sz w:val="24"/>
          <w:szCs w:val="24"/>
        </w:rPr>
        <w:t>rt</w:t>
      </w:r>
      <w:r>
        <w:rPr>
          <w:rFonts w:eastAsia="Arial" w:cs="Arial" w:ascii="Arial" w:hAnsi="Arial"/>
          <w:spacing w:val="-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ch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ha</w:t>
      </w:r>
      <w:r>
        <w:rPr>
          <w:rFonts w:eastAsia="Arial" w:cs="Arial" w:ascii="Arial" w:hAnsi="Arial"/>
          <w:spacing w:val="-3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rm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 xml:space="preserve">l </w:t>
      </w:r>
      <w:r>
        <w:rPr>
          <w:rFonts w:eastAsia="Arial" w:cs="Arial" w:ascii="Arial" w:hAnsi="Arial"/>
          <w:spacing w:val="1"/>
          <w:sz w:val="24"/>
          <w:szCs w:val="24"/>
        </w:rPr>
        <w:t>r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3"/>
          <w:sz w:val="24"/>
          <w:szCs w:val="24"/>
        </w:rPr>
        <w:t>f</w:t>
      </w:r>
      <w:r>
        <w:rPr>
          <w:rFonts w:eastAsia="Arial" w:cs="Arial" w:ascii="Arial" w:hAnsi="Arial"/>
          <w:sz w:val="24"/>
          <w:szCs w:val="24"/>
        </w:rPr>
        <w:t>lect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>u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pacing w:val="-1"/>
          <w:sz w:val="24"/>
          <w:szCs w:val="24"/>
        </w:rPr>
        <w:t>b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 xml:space="preserve">r </w:t>
      </w:r>
      <w:r>
        <w:rPr>
          <w:rFonts w:eastAsia="Arial" w:cs="Arial" w:ascii="Arial" w:hAnsi="Arial"/>
          <w:spacing w:val="-2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ee</w:t>
      </w:r>
      <w:r>
        <w:rPr>
          <w:rFonts w:eastAsia="Arial" w:cs="Arial" w:ascii="Arial" w:hAnsi="Arial"/>
          <w:sz w:val="24"/>
          <w:szCs w:val="24"/>
        </w:rPr>
        <w:t xml:space="preserve">ks 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3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-2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pacing w:val="-2"/>
          <w:sz w:val="24"/>
          <w:szCs w:val="24"/>
        </w:rPr>
        <w:t>x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sc</w:t>
      </w:r>
      <w:r>
        <w:rPr>
          <w:rFonts w:eastAsia="Arial" w:cs="Arial" w:ascii="Arial" w:hAnsi="Arial"/>
          <w:spacing w:val="1"/>
          <w:sz w:val="24"/>
          <w:szCs w:val="24"/>
        </w:rPr>
        <w:t>hoo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2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k.</w:t>
      </w:r>
    </w:p>
    <w:p>
      <w:pPr>
        <w:pStyle w:val="Normal"/>
        <w:spacing w:lineRule="exact" w:line="140" w:before="9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ind w:left="460" w:hanging="0"/>
        <w:rPr>
          <w:rFonts w:ascii="Arial" w:hAnsi="Arial" w:eastAsia="Arial" w:cs="Aria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eastAsia="Arial" w:cs="Arial" w:ascii="Arial" w:hAnsi="Arial"/>
          <w:spacing w:val="2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p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1"/>
          <w:sz w:val="24"/>
          <w:szCs w:val="24"/>
        </w:rPr>
        <w:t>i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 xml:space="preserve">s </w:t>
      </w:r>
      <w:r>
        <w:rPr>
          <w:rFonts w:eastAsia="Arial" w:cs="Arial" w:ascii="Arial" w:hAnsi="Arial"/>
          <w:spacing w:val="-1"/>
          <w:sz w:val="24"/>
          <w:szCs w:val="24"/>
        </w:rPr>
        <w:t>q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4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tract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 xml:space="preserve">l </w:t>
      </w:r>
      <w:r>
        <w:rPr>
          <w:rFonts w:eastAsia="Arial" w:cs="Arial" w:ascii="Arial" w:hAnsi="Arial"/>
          <w:spacing w:val="-1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ema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on</w:t>
      </w:r>
      <w:r>
        <w:rPr>
          <w:rFonts w:eastAsia="Arial" w:cs="Arial" w:ascii="Arial" w:hAnsi="Arial"/>
          <w:sz w:val="24"/>
          <w:szCs w:val="24"/>
        </w:rPr>
        <w:t>st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 ac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z w:val="24"/>
          <w:szCs w:val="24"/>
        </w:rPr>
        <w:t>ic</w:t>
      </w:r>
      <w:r>
        <w:rPr>
          <w:rFonts w:eastAsia="Arial" w:cs="Arial" w:ascii="Arial" w:hAnsi="Arial"/>
          <w:spacing w:val="-2"/>
          <w:sz w:val="24"/>
          <w:szCs w:val="24"/>
        </w:rPr>
        <w:t xml:space="preserve"> y</w:t>
      </w:r>
      <w:r>
        <w:rPr>
          <w:rFonts w:eastAsia="Arial" w:cs="Arial" w:ascii="Arial" w:hAnsi="Arial"/>
          <w:spacing w:val="1"/>
          <w:sz w:val="24"/>
          <w:szCs w:val="24"/>
        </w:rPr>
        <w:t>ea</w:t>
      </w:r>
      <w:r>
        <w:rPr>
          <w:rFonts w:eastAsia="Arial" w:cs="Arial" w:ascii="Arial" w:hAnsi="Arial"/>
          <w:sz w:val="24"/>
          <w:szCs w:val="24"/>
        </w:rPr>
        <w:t>r</w:t>
      </w:r>
    </w:p>
    <w:p>
      <w:pPr>
        <w:pStyle w:val="Normal"/>
        <w:spacing w:lineRule="exact" w:line="260"/>
        <w:ind w:left="820" w:hanging="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pacing w:val="1"/>
          <w:sz w:val="24"/>
          <w:szCs w:val="24"/>
        </w:rPr>
        <w:t>20</w:t>
      </w:r>
      <w:r>
        <w:rPr>
          <w:rFonts w:eastAsia="Arial" w:cs="Arial" w:ascii="Arial" w:hAnsi="Arial"/>
          <w:spacing w:val="-1"/>
          <w:sz w:val="24"/>
          <w:szCs w:val="24"/>
        </w:rPr>
        <w:t>2</w:t>
      </w:r>
      <w:r>
        <w:rPr>
          <w:rFonts w:eastAsia="Arial" w:cs="Arial" w:ascii="Arial" w:hAnsi="Arial"/>
          <w:spacing w:val="1"/>
          <w:sz w:val="24"/>
          <w:szCs w:val="24"/>
        </w:rPr>
        <w:t>4</w:t>
      </w:r>
      <w:r>
        <w:rPr>
          <w:rFonts w:eastAsia="Arial" w:cs="Arial" w:ascii="Arial" w:hAnsi="Arial"/>
          <w:spacing w:val="-1"/>
          <w:sz w:val="24"/>
          <w:szCs w:val="24"/>
        </w:rPr>
        <w:t>-</w:t>
      </w:r>
      <w:r>
        <w:rPr>
          <w:rFonts w:eastAsia="Arial" w:cs="Arial" w:ascii="Arial" w:hAnsi="Arial"/>
          <w:spacing w:val="1"/>
          <w:sz w:val="24"/>
          <w:szCs w:val="24"/>
        </w:rPr>
        <w:t>20</w:t>
      </w:r>
      <w:r>
        <w:rPr>
          <w:rFonts w:eastAsia="Arial" w:cs="Arial" w:ascii="Arial" w:hAnsi="Arial"/>
          <w:spacing w:val="-1"/>
          <w:sz w:val="24"/>
          <w:szCs w:val="24"/>
        </w:rPr>
        <w:t>25</w:t>
      </w:r>
      <w:r>
        <w:rPr>
          <w:rFonts w:eastAsia="Arial" w:cs="Arial" w:ascii="Arial" w:hAnsi="Arial"/>
          <w:sz w:val="24"/>
          <w:szCs w:val="24"/>
        </w:rPr>
        <w:t>.</w:t>
      </w:r>
    </w:p>
    <w:p>
      <w:pPr>
        <w:pStyle w:val="Normal"/>
        <w:spacing w:lineRule="exact" w:line="280" w:before="17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820" w:leader="none"/>
        </w:tabs>
        <w:spacing w:lineRule="exact" w:line="260"/>
        <w:ind w:left="820" w:right="271" w:hanging="360"/>
        <w:rPr>
          <w:rFonts w:ascii="Arial" w:hAnsi="Arial" w:eastAsia="Arial" w:cs="Aria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ab/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ices</w:t>
      </w:r>
      <w:r>
        <w:rPr>
          <w:rFonts w:eastAsia="Arial" w:cs="Arial" w:ascii="Arial" w:hAnsi="Arial"/>
          <w:spacing w:val="1"/>
          <w:sz w:val="24"/>
          <w:szCs w:val="24"/>
        </w:rPr>
        <w:t xml:space="preserve"> mu</w:t>
      </w:r>
      <w:r>
        <w:rPr>
          <w:rFonts w:eastAsia="Arial" w:cs="Arial" w:ascii="Arial" w:hAnsi="Arial"/>
          <w:sz w:val="24"/>
          <w:szCs w:val="24"/>
        </w:rPr>
        <w:t>st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pa</w:t>
      </w:r>
      <w:r>
        <w:rPr>
          <w:rFonts w:eastAsia="Arial" w:cs="Arial" w:ascii="Arial" w:hAnsi="Arial"/>
          <w:sz w:val="24"/>
          <w:szCs w:val="24"/>
        </w:rPr>
        <w:t>id</w:t>
      </w:r>
      <w:r>
        <w:rPr>
          <w:rFonts w:eastAsia="Arial" w:cs="Arial" w:ascii="Arial" w:hAnsi="Arial"/>
          <w:spacing w:val="-9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pacing w:val="3"/>
          <w:sz w:val="24"/>
          <w:szCs w:val="24"/>
        </w:rPr>
        <w:t>w</w:t>
      </w:r>
      <w:r>
        <w:rPr>
          <w:rFonts w:eastAsia="Arial" w:cs="Arial" w:ascii="Arial" w:hAnsi="Arial"/>
          <w:b/>
          <w:sz w:val="24"/>
          <w:szCs w:val="24"/>
        </w:rPr>
        <w:t>ithin t</w:t>
      </w:r>
      <w:r>
        <w:rPr>
          <w:rFonts w:eastAsia="Arial" w:cs="Arial" w:ascii="Arial" w:hAnsi="Arial"/>
          <w:b/>
          <w:spacing w:val="2"/>
          <w:sz w:val="24"/>
          <w:szCs w:val="24"/>
        </w:rPr>
        <w:t>w</w:t>
      </w:r>
      <w:r>
        <w:rPr>
          <w:rFonts w:eastAsia="Arial" w:cs="Arial" w:ascii="Arial" w:hAnsi="Arial"/>
          <w:b/>
          <w:sz w:val="24"/>
          <w:szCs w:val="24"/>
        </w:rPr>
        <w:t>o</w:t>
      </w:r>
      <w:r>
        <w:rPr>
          <w:rFonts w:eastAsia="Arial" w:cs="Arial" w:ascii="Arial" w:hAnsi="Arial"/>
          <w:b/>
          <w:spacing w:val="-4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pacing w:val="3"/>
          <w:sz w:val="24"/>
          <w:szCs w:val="24"/>
        </w:rPr>
        <w:t>w</w:t>
      </w:r>
      <w:r>
        <w:rPr>
          <w:rFonts w:eastAsia="Arial" w:cs="Arial" w:ascii="Arial" w:hAnsi="Arial"/>
          <w:b/>
          <w:spacing w:val="1"/>
          <w:sz w:val="24"/>
          <w:szCs w:val="24"/>
        </w:rPr>
        <w:t>e</w:t>
      </w:r>
      <w:r>
        <w:rPr>
          <w:rFonts w:eastAsia="Arial" w:cs="Arial" w:ascii="Arial" w:hAnsi="Arial"/>
          <w:b/>
          <w:spacing w:val="-1"/>
          <w:sz w:val="24"/>
          <w:szCs w:val="24"/>
        </w:rPr>
        <w:t>e</w:t>
      </w:r>
      <w:r>
        <w:rPr>
          <w:rFonts w:eastAsia="Arial" w:cs="Arial" w:ascii="Arial" w:hAnsi="Arial"/>
          <w:b/>
          <w:spacing w:val="1"/>
          <w:sz w:val="24"/>
          <w:szCs w:val="24"/>
        </w:rPr>
        <w:t>k</w:t>
      </w:r>
      <w:r>
        <w:rPr>
          <w:rFonts w:eastAsia="Arial" w:cs="Arial" w:ascii="Arial" w:hAnsi="Arial"/>
          <w:b/>
          <w:sz w:val="24"/>
          <w:szCs w:val="24"/>
        </w:rPr>
        <w:t>s</w:t>
      </w:r>
      <w:r>
        <w:rPr>
          <w:rFonts w:eastAsia="Arial" w:cs="Arial" w:ascii="Arial" w:hAnsi="Arial"/>
          <w:b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 xml:space="preserve">of </w:t>
      </w:r>
      <w:r>
        <w:rPr>
          <w:rFonts w:eastAsia="Arial" w:cs="Arial" w:ascii="Arial" w:hAnsi="Arial"/>
          <w:b/>
          <w:spacing w:val="-2"/>
          <w:sz w:val="24"/>
          <w:szCs w:val="24"/>
        </w:rPr>
        <w:t>r</w:t>
      </w:r>
      <w:r>
        <w:rPr>
          <w:rFonts w:eastAsia="Arial" w:cs="Arial" w:ascii="Arial" w:hAnsi="Arial"/>
          <w:b/>
          <w:spacing w:val="1"/>
          <w:sz w:val="24"/>
          <w:szCs w:val="24"/>
        </w:rPr>
        <w:t>ec</w:t>
      </w:r>
      <w:r>
        <w:rPr>
          <w:rFonts w:eastAsia="Arial" w:cs="Arial" w:ascii="Arial" w:hAnsi="Arial"/>
          <w:b/>
          <w:spacing w:val="-1"/>
          <w:sz w:val="24"/>
          <w:szCs w:val="24"/>
        </w:rPr>
        <w:t>e</w:t>
      </w:r>
      <w:r>
        <w:rPr>
          <w:rFonts w:eastAsia="Arial" w:cs="Arial" w:ascii="Arial" w:hAnsi="Arial"/>
          <w:b/>
          <w:sz w:val="24"/>
          <w:szCs w:val="24"/>
        </w:rPr>
        <w:t>ip</w:t>
      </w:r>
      <w:r>
        <w:rPr>
          <w:rFonts w:eastAsia="Arial" w:cs="Arial" w:ascii="Arial" w:hAnsi="Arial"/>
          <w:b/>
          <w:spacing w:val="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.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</w:p>
    <w:p>
      <w:pPr>
        <w:pStyle w:val="Normal"/>
        <w:spacing w:lineRule="exact" w:line="260" w:before="13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20"/>
          <w:tab w:val="left" w:pos="820" w:leader="none"/>
        </w:tabs>
        <w:ind w:left="820" w:right="80" w:hanging="36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ab/>
      </w:r>
      <w:r>
        <w:rPr>
          <w:rFonts w:eastAsia="Arial" w:cs="Arial" w:ascii="Arial" w:hAnsi="Arial"/>
          <w:sz w:val="24"/>
          <w:szCs w:val="24"/>
        </w:rPr>
        <w:t>If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les</w:t>
      </w:r>
      <w:r>
        <w:rPr>
          <w:rFonts w:eastAsia="Arial" w:cs="Arial" w:ascii="Arial" w:hAnsi="Arial"/>
          <w:spacing w:val="-2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is</w:t>
      </w:r>
      <w:r>
        <w:rPr>
          <w:rFonts w:eastAsia="Arial" w:cs="Arial" w:ascii="Arial" w:hAnsi="Arial"/>
          <w:spacing w:val="10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z w:val="24"/>
          <w:szCs w:val="24"/>
        </w:rPr>
        <w:t>issed</w:t>
      </w:r>
      <w:r>
        <w:rPr>
          <w:rFonts w:eastAsia="Arial" w:cs="Arial" w:ascii="Arial" w:hAnsi="Arial"/>
          <w:spacing w:val="1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1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ln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ss</w:t>
      </w:r>
      <w:r>
        <w:rPr>
          <w:rFonts w:eastAsia="Arial" w:cs="Arial" w:ascii="Arial" w:hAnsi="Arial"/>
          <w:spacing w:val="1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there may be a chance to</w:t>
      </w:r>
      <w:r>
        <w:rPr>
          <w:rFonts w:eastAsia="Arial" w:cs="Arial" w:ascii="Arial" w:hAnsi="Arial"/>
          <w:spacing w:val="14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1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an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ti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ab</w:t>
      </w:r>
      <w:r>
        <w:rPr>
          <w:rFonts w:eastAsia="Arial" w:cs="Arial" w:ascii="Arial" w:hAnsi="Arial"/>
          <w:sz w:val="24"/>
          <w:szCs w:val="24"/>
        </w:rPr>
        <w:t>le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o incl</w:t>
      </w:r>
      <w:r>
        <w:rPr>
          <w:rFonts w:eastAsia="Arial" w:cs="Arial" w:ascii="Arial" w:hAnsi="Arial"/>
          <w:spacing w:val="1"/>
          <w:sz w:val="24"/>
          <w:szCs w:val="24"/>
        </w:rPr>
        <w:t>ud</w:t>
      </w:r>
      <w:r>
        <w:rPr>
          <w:rFonts w:eastAsia="Arial" w:cs="Arial" w:ascii="Arial" w:hAnsi="Arial"/>
          <w:sz w:val="24"/>
          <w:szCs w:val="24"/>
        </w:rPr>
        <w:t>e t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pacing w:val="-2"/>
          <w:sz w:val="24"/>
          <w:szCs w:val="24"/>
        </w:rPr>
        <w:t>x</w:t>
      </w:r>
      <w:r>
        <w:rPr>
          <w:rFonts w:eastAsia="Arial" w:cs="Arial" w:ascii="Arial" w:hAnsi="Arial"/>
          <w:sz w:val="24"/>
          <w:szCs w:val="24"/>
        </w:rPr>
        <w:t>tra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les</w:t>
      </w:r>
      <w:r>
        <w:rPr>
          <w:rFonts w:eastAsia="Arial" w:cs="Arial" w:ascii="Arial" w:hAnsi="Arial"/>
          <w:spacing w:val="-2"/>
          <w:sz w:val="24"/>
          <w:szCs w:val="24"/>
        </w:rPr>
        <w:t>s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ee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d to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‘</w:t>
      </w:r>
      <w:r>
        <w:rPr>
          <w:rFonts w:eastAsia="Arial" w:cs="Arial" w:ascii="Arial" w:hAnsi="Arial"/>
          <w:spacing w:val="1"/>
          <w:sz w:val="24"/>
          <w:szCs w:val="24"/>
        </w:rPr>
        <w:t>ma</w:t>
      </w:r>
      <w:r>
        <w:rPr>
          <w:rFonts w:eastAsia="Arial" w:cs="Arial" w:ascii="Arial" w:hAnsi="Arial"/>
          <w:spacing w:val="-2"/>
          <w:sz w:val="24"/>
          <w:szCs w:val="24"/>
        </w:rPr>
        <w:t>k</w:t>
      </w:r>
      <w:r>
        <w:rPr>
          <w:rFonts w:eastAsia="Arial" w:cs="Arial" w:ascii="Arial" w:hAnsi="Arial"/>
          <w:spacing w:val="6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>-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pacing w:val="-1"/>
          <w:sz w:val="24"/>
          <w:szCs w:val="24"/>
        </w:rPr>
        <w:t>p</w:t>
      </w:r>
      <w:r>
        <w:rPr>
          <w:rFonts w:eastAsia="Arial" w:cs="Arial" w:ascii="Arial" w:hAnsi="Arial"/>
          <w:sz w:val="24"/>
          <w:szCs w:val="24"/>
        </w:rPr>
        <w:t>’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 in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 xml:space="preserve">iced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pacing w:val="-1"/>
          <w:sz w:val="24"/>
          <w:szCs w:val="24"/>
        </w:rPr>
        <w:t>m</w:t>
      </w:r>
      <w:r>
        <w:rPr>
          <w:rFonts w:eastAsia="Arial" w:cs="Arial" w:ascii="Arial" w:hAnsi="Arial"/>
          <w:spacing w:val="1"/>
          <w:sz w:val="24"/>
          <w:szCs w:val="24"/>
        </w:rPr>
        <w:t>ou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t, if not, 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 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ing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ice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2"/>
          <w:sz w:val="24"/>
          <w:szCs w:val="24"/>
        </w:rPr>
        <w:t>i</w:t>
      </w:r>
      <w:r>
        <w:rPr>
          <w:rFonts w:eastAsia="Arial" w:cs="Arial" w:ascii="Arial" w:hAnsi="Arial"/>
          <w:sz w:val="24"/>
          <w:szCs w:val="24"/>
        </w:rPr>
        <w:t>ll</w:t>
      </w:r>
      <w:r>
        <w:rPr>
          <w:rFonts w:eastAsia="Arial" w:cs="Arial" w:ascii="Arial" w:hAnsi="Arial"/>
          <w:spacing w:val="1"/>
          <w:sz w:val="24"/>
          <w:szCs w:val="24"/>
        </w:rPr>
        <w:t xml:space="preserve"> b</w:t>
      </w:r>
      <w:r>
        <w:rPr>
          <w:rFonts w:eastAsia="Arial" w:cs="Arial" w:ascii="Arial" w:hAnsi="Arial"/>
          <w:sz w:val="24"/>
          <w:szCs w:val="24"/>
        </w:rPr>
        <w:t xml:space="preserve">e </w:t>
      </w:r>
      <w:r>
        <w:rPr>
          <w:rFonts w:eastAsia="Arial" w:cs="Arial" w:ascii="Arial" w:hAnsi="Arial"/>
          <w:spacing w:val="1"/>
          <w:sz w:val="24"/>
          <w:szCs w:val="24"/>
        </w:rPr>
        <w:t>am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 xml:space="preserve"> a</w:t>
      </w:r>
      <w:r>
        <w:rPr>
          <w:rFonts w:eastAsia="Arial" w:cs="Arial" w:ascii="Arial" w:hAnsi="Arial"/>
          <w:sz w:val="24"/>
          <w:szCs w:val="24"/>
        </w:rPr>
        <w:t>cc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pacing w:val="-3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3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3"/>
          <w:sz w:val="24"/>
          <w:szCs w:val="24"/>
        </w:rPr>
        <w:t>y</w:t>
      </w:r>
      <w:r>
        <w:rPr>
          <w:rFonts w:eastAsia="Arial" w:cs="Arial" w:ascii="Arial" w:hAnsi="Arial"/>
          <w:sz w:val="24"/>
          <w:szCs w:val="24"/>
        </w:rPr>
        <w:t>.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</w:p>
    <w:p>
      <w:pPr>
        <w:pStyle w:val="Normal"/>
        <w:spacing w:lineRule="exact" w:line="280" w:before="17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sectPr>
          <w:type w:val="nextPage"/>
          <w:pgSz w:w="12240" w:h="15840"/>
          <w:pgMar w:left="1700" w:right="1680" w:header="0" w:top="640" w:footer="0" w:bottom="280" w:gutter="0"/>
          <w:pgNumType w:fmt="decimal"/>
          <w:formProt w:val="false"/>
          <w:textDirection w:val="lrTb"/>
          <w:docGrid w:type="default" w:linePitch="100" w:charSpace="8192"/>
        </w:sectPr>
        <w:pStyle w:val="Normal"/>
        <w:tabs>
          <w:tab w:val="clear" w:pos="720"/>
          <w:tab w:val="left" w:pos="820" w:leader="none"/>
        </w:tabs>
        <w:spacing w:lineRule="exact" w:line="260"/>
        <w:ind w:left="820" w:right="74" w:hanging="360"/>
        <w:rPr>
          <w:rFonts w:ascii="Arial" w:hAnsi="Arial" w:eastAsia="Arial" w:cs="Aria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ab/>
      </w:r>
      <w:r>
        <w:rPr>
          <w:rFonts w:eastAsia="Arial" w:cs="Arial" w:ascii="Arial" w:hAnsi="Arial"/>
          <w:sz w:val="24"/>
          <w:szCs w:val="24"/>
        </w:rPr>
        <w:t>It</w:t>
      </w:r>
      <w:r>
        <w:rPr>
          <w:rFonts w:eastAsia="Arial" w:cs="Arial" w:ascii="Arial" w:hAnsi="Arial"/>
          <w:spacing w:val="4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is</w:t>
      </w:r>
      <w:r>
        <w:rPr>
          <w:rFonts w:eastAsia="Arial" w:cs="Arial" w:ascii="Arial" w:hAnsi="Arial"/>
          <w:spacing w:val="4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z w:val="24"/>
          <w:szCs w:val="24"/>
        </w:rPr>
        <w:t>it</w:t>
      </w:r>
      <w:r>
        <w:rPr>
          <w:rFonts w:eastAsia="Arial" w:cs="Arial" w:ascii="Arial" w:hAnsi="Arial"/>
          <w:spacing w:val="1"/>
          <w:sz w:val="24"/>
          <w:szCs w:val="24"/>
        </w:rPr>
        <w:t>ab</w:t>
      </w:r>
      <w:r>
        <w:rPr>
          <w:rFonts w:eastAsia="Arial" w:cs="Arial" w:ascii="Arial" w:hAnsi="Arial"/>
          <w:sz w:val="24"/>
          <w:szCs w:val="24"/>
        </w:rPr>
        <w:t>le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ha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s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4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st</w:t>
      </w:r>
      <w:r>
        <w:rPr>
          <w:rFonts w:eastAsia="Arial" w:cs="Arial" w:ascii="Arial" w:hAnsi="Arial"/>
          <w:spacing w:val="-1"/>
          <w:sz w:val="24"/>
          <w:szCs w:val="24"/>
        </w:rPr>
        <w:t>u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ts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m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y</w:t>
      </w:r>
      <w:r>
        <w:rPr>
          <w:rFonts w:eastAsia="Arial" w:cs="Arial" w:ascii="Arial" w:hAnsi="Arial"/>
          <w:spacing w:val="3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de</w:t>
      </w:r>
      <w:r>
        <w:rPr>
          <w:rFonts w:eastAsia="Arial" w:cs="Arial" w:ascii="Arial" w:hAnsi="Arial"/>
          <w:sz w:val="24"/>
          <w:szCs w:val="24"/>
        </w:rPr>
        <w:t>cide</w:t>
      </w:r>
      <w:r>
        <w:rPr>
          <w:rFonts w:eastAsia="Arial" w:cs="Arial" w:ascii="Arial" w:hAnsi="Arial"/>
          <w:spacing w:val="4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he</w:t>
      </w:r>
      <w:r>
        <w:rPr>
          <w:rFonts w:eastAsia="Arial" w:cs="Arial" w:ascii="Arial" w:hAnsi="Arial"/>
          <w:sz w:val="24"/>
          <w:szCs w:val="24"/>
        </w:rPr>
        <w:t>y</w:t>
      </w:r>
      <w:r>
        <w:rPr>
          <w:rFonts w:eastAsia="Arial" w:cs="Arial" w:ascii="Arial" w:hAnsi="Arial"/>
          <w:spacing w:val="3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z w:val="24"/>
          <w:szCs w:val="24"/>
        </w:rPr>
        <w:t>o</w:t>
      </w:r>
      <w:r>
        <w:rPr>
          <w:rFonts w:eastAsia="Arial" w:cs="Arial" w:ascii="Arial" w:hAnsi="Arial"/>
          <w:spacing w:val="4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ish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 c</w:t>
      </w:r>
      <w:r>
        <w:rPr>
          <w:rFonts w:eastAsia="Arial" w:cs="Arial" w:ascii="Arial" w:hAnsi="Arial"/>
          <w:spacing w:val="1"/>
          <w:sz w:val="24"/>
          <w:szCs w:val="24"/>
        </w:rPr>
        <w:t>on</w:t>
      </w:r>
      <w:r>
        <w:rPr>
          <w:rFonts w:eastAsia="Arial" w:cs="Arial" w:ascii="Arial" w:hAnsi="Arial"/>
          <w:sz w:val="24"/>
          <w:szCs w:val="24"/>
        </w:rPr>
        <w:t>ti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8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ss</w:t>
      </w:r>
      <w:r>
        <w:rPr>
          <w:rFonts w:eastAsia="Arial" w:cs="Arial" w:ascii="Arial" w:hAnsi="Arial"/>
          <w:spacing w:val="1"/>
          <w:sz w:val="24"/>
          <w:szCs w:val="24"/>
        </w:rPr>
        <w:t>on</w:t>
      </w:r>
      <w:r>
        <w:rPr>
          <w:rFonts w:eastAsia="Arial" w:cs="Arial" w:ascii="Arial" w:hAnsi="Arial"/>
          <w:spacing w:val="-2"/>
          <w:sz w:val="24"/>
          <w:szCs w:val="24"/>
        </w:rPr>
        <w:t>s</w:t>
      </w:r>
      <w:r>
        <w:rPr>
          <w:rFonts w:eastAsia="Arial" w:cs="Arial" w:ascii="Arial" w:hAnsi="Arial"/>
          <w:sz w:val="24"/>
          <w:szCs w:val="24"/>
        </w:rPr>
        <w:t xml:space="preserve">. </w:t>
      </w:r>
      <w:r>
        <w:rPr>
          <w:rFonts w:eastAsia="Arial" w:cs="Arial" w:ascii="Arial" w:hAnsi="Arial"/>
          <w:spacing w:val="8"/>
          <w:sz w:val="24"/>
          <w:szCs w:val="24"/>
        </w:rPr>
        <w:t>W</w:t>
      </w:r>
      <w:r>
        <w:rPr>
          <w:rFonts w:eastAsia="Arial" w:cs="Arial" w:ascii="Arial" w:hAnsi="Arial"/>
          <w:spacing w:val="-4"/>
          <w:sz w:val="24"/>
          <w:szCs w:val="24"/>
        </w:rPr>
        <w:t>h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7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6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cis</w:t>
      </w:r>
      <w:r>
        <w:rPr>
          <w:rFonts w:eastAsia="Arial" w:cs="Arial" w:ascii="Arial" w:hAnsi="Arial"/>
          <w:spacing w:val="-1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8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is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m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8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6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z w:val="24"/>
          <w:szCs w:val="24"/>
        </w:rPr>
        <w:t>isc</w:t>
      </w:r>
      <w:r>
        <w:rPr>
          <w:rFonts w:eastAsia="Arial" w:cs="Arial" w:ascii="Arial" w:hAnsi="Arial"/>
          <w:spacing w:val="-2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ti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8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ss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s,</w:t>
      </w:r>
      <w:r>
        <w:rPr>
          <w:rFonts w:eastAsia="Arial" w:cs="Arial" w:ascii="Arial" w:hAnsi="Arial"/>
          <w:spacing w:val="16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>f</w:t>
      </w:r>
      <w:r>
        <w:rPr>
          <w:rFonts w:eastAsia="Arial" w:cs="Arial" w:ascii="Arial" w:hAnsi="Arial"/>
          <w:b/>
          <w:spacing w:val="-1"/>
          <w:sz w:val="24"/>
          <w:szCs w:val="24"/>
        </w:rPr>
        <w:t>o</w:t>
      </w:r>
      <w:r>
        <w:rPr>
          <w:rFonts w:eastAsia="Arial" w:cs="Arial" w:ascii="Arial" w:hAnsi="Arial"/>
          <w:b/>
          <w:sz w:val="24"/>
          <w:szCs w:val="24"/>
        </w:rPr>
        <w:t xml:space="preserve">ur </w:t>
      </w:r>
      <w:r>
        <w:rPr>
          <w:rFonts w:eastAsia="Arial" w:cs="Arial" w:ascii="Arial" w:hAnsi="Arial"/>
          <w:b/>
          <w:spacing w:val="3"/>
          <w:sz w:val="24"/>
          <w:szCs w:val="24"/>
        </w:rPr>
        <w:t>w</w:t>
      </w:r>
      <w:r>
        <w:rPr>
          <w:rFonts w:eastAsia="Arial" w:cs="Arial" w:ascii="Arial" w:hAnsi="Arial"/>
          <w:b/>
          <w:spacing w:val="-1"/>
          <w:sz w:val="24"/>
          <w:szCs w:val="24"/>
        </w:rPr>
        <w:t>e</w:t>
      </w:r>
      <w:r>
        <w:rPr>
          <w:rFonts w:eastAsia="Arial" w:cs="Arial" w:ascii="Arial" w:hAnsi="Arial"/>
          <w:b/>
          <w:spacing w:val="1"/>
          <w:sz w:val="24"/>
          <w:szCs w:val="24"/>
        </w:rPr>
        <w:t>e</w:t>
      </w:r>
      <w:r>
        <w:rPr>
          <w:rFonts w:eastAsia="Arial" w:cs="Arial" w:ascii="Arial" w:hAnsi="Arial"/>
          <w:b/>
          <w:spacing w:val="-1"/>
          <w:sz w:val="24"/>
          <w:szCs w:val="24"/>
        </w:rPr>
        <w:t>k</w:t>
      </w:r>
      <w:r>
        <w:rPr>
          <w:rFonts w:eastAsia="Arial" w:cs="Arial" w:ascii="Arial" w:hAnsi="Arial"/>
          <w:b/>
          <w:sz w:val="24"/>
          <w:szCs w:val="24"/>
        </w:rPr>
        <w:t>s</w:t>
      </w:r>
      <w:r>
        <w:rPr>
          <w:rFonts w:eastAsia="Arial" w:cs="Arial" w:ascii="Arial" w:hAnsi="Arial"/>
          <w:b/>
          <w:spacing w:val="63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pacing w:val="4"/>
          <w:sz w:val="24"/>
          <w:szCs w:val="24"/>
        </w:rPr>
        <w:t>w</w:t>
      </w:r>
      <w:r>
        <w:rPr>
          <w:rFonts w:eastAsia="Arial" w:cs="Arial" w:ascii="Arial" w:hAnsi="Arial"/>
          <w:b/>
          <w:sz w:val="24"/>
          <w:szCs w:val="24"/>
        </w:rPr>
        <w:t>rit</w:t>
      </w:r>
      <w:r>
        <w:rPr>
          <w:rFonts w:eastAsia="Arial" w:cs="Arial" w:ascii="Arial" w:hAnsi="Arial"/>
          <w:b/>
          <w:spacing w:val="-1"/>
          <w:sz w:val="24"/>
          <w:szCs w:val="24"/>
        </w:rPr>
        <w:t>t</w:t>
      </w:r>
      <w:r>
        <w:rPr>
          <w:rFonts w:eastAsia="Arial" w:cs="Arial" w:ascii="Arial" w:hAnsi="Arial"/>
          <w:b/>
          <w:spacing w:val="1"/>
          <w:sz w:val="24"/>
          <w:szCs w:val="24"/>
        </w:rPr>
        <w:t>e</w:t>
      </w:r>
      <w:r>
        <w:rPr>
          <w:rFonts w:eastAsia="Arial" w:cs="Arial" w:ascii="Arial" w:hAnsi="Arial"/>
          <w:b/>
          <w:sz w:val="24"/>
          <w:szCs w:val="24"/>
        </w:rPr>
        <w:t>n</w:t>
      </w:r>
      <w:r>
        <w:rPr>
          <w:rFonts w:eastAsia="Arial" w:cs="Arial" w:ascii="Arial" w:hAnsi="Arial"/>
          <w:b/>
          <w:spacing w:val="65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>no</w:t>
      </w:r>
      <w:r>
        <w:rPr>
          <w:rFonts w:eastAsia="Arial" w:cs="Arial" w:ascii="Arial" w:hAnsi="Arial"/>
          <w:b/>
          <w:spacing w:val="-1"/>
          <w:sz w:val="24"/>
          <w:szCs w:val="24"/>
        </w:rPr>
        <w:t>t</w:t>
      </w:r>
      <w:r>
        <w:rPr>
          <w:rFonts w:eastAsia="Arial" w:cs="Arial" w:ascii="Arial" w:hAnsi="Arial"/>
          <w:b/>
          <w:sz w:val="24"/>
          <w:szCs w:val="24"/>
        </w:rPr>
        <w:t>i</w:t>
      </w:r>
      <w:r>
        <w:rPr>
          <w:rFonts w:eastAsia="Arial" w:cs="Arial" w:ascii="Arial" w:hAnsi="Arial"/>
          <w:b/>
          <w:spacing w:val="-1"/>
          <w:sz w:val="24"/>
          <w:szCs w:val="24"/>
        </w:rPr>
        <w:t>c</w:t>
      </w:r>
      <w:r>
        <w:rPr>
          <w:rFonts w:eastAsia="Arial" w:cs="Arial" w:ascii="Arial" w:hAnsi="Arial"/>
          <w:b/>
          <w:sz w:val="24"/>
          <w:szCs w:val="24"/>
        </w:rPr>
        <w:t xml:space="preserve">e </w:t>
      </w:r>
      <w:r>
        <w:rPr>
          <w:rFonts w:eastAsia="Arial" w:cs="Arial" w:ascii="Arial" w:hAnsi="Arial"/>
          <w:b/>
          <w:spacing w:val="1"/>
          <w:sz w:val="24"/>
          <w:szCs w:val="24"/>
        </w:rPr>
        <w:t>must</w:t>
      </w:r>
      <w:r>
        <w:rPr>
          <w:rFonts w:eastAsia="Arial" w:cs="Arial" w:ascii="Arial" w:hAnsi="Arial"/>
          <w:spacing w:val="65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e given by</w:t>
      </w:r>
      <w:r>
        <w:rPr>
          <w:rFonts w:eastAsia="Arial" w:cs="Arial" w:ascii="Arial" w:hAnsi="Arial"/>
          <w:spacing w:val="6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 parent</w:t>
      </w:r>
      <w:r>
        <w:rPr>
          <w:rFonts w:eastAsia="Arial" w:cs="Arial" w:ascii="Arial" w:hAnsi="Arial"/>
          <w:spacing w:val="1"/>
          <w:sz w:val="24"/>
          <w:szCs w:val="24"/>
        </w:rPr>
        <w:t>/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rer.</w:t>
      </w:r>
      <w:r>
        <w:rPr>
          <w:rFonts w:eastAsia="Arial" w:cs="Arial" w:ascii="Arial" w:hAnsi="Arial"/>
          <w:spacing w:val="6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Dur</w:t>
      </w:r>
      <w:r>
        <w:rPr>
          <w:rFonts w:eastAsia="Arial" w:cs="Arial" w:ascii="Arial" w:hAnsi="Arial"/>
          <w:spacing w:val="-3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g</w:t>
      </w:r>
      <w:r>
        <w:rPr>
          <w:rFonts w:eastAsia="Arial" w:cs="Arial" w:ascii="Arial" w:hAnsi="Arial"/>
          <w:spacing w:val="6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is</w:t>
      </w:r>
      <w:r>
        <w:rPr>
          <w:rFonts w:eastAsia="Arial" w:cs="Arial" w:ascii="Arial" w:hAnsi="Arial"/>
          <w:spacing w:val="1"/>
          <w:sz w:val="24"/>
          <w:szCs w:val="24"/>
        </w:rPr>
        <w:t xml:space="preserve"> period, lessons must still be paid for.</w:t>
      </w:r>
    </w:p>
    <w:p>
      <w:pPr>
        <w:pStyle w:val="Normal"/>
        <w:spacing w:before="65" w:after="0"/>
        <w:ind w:left="1442" w:right="1460" w:hanging="0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RAC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F</w:t>
      </w:r>
      <w:r>
        <w:rPr>
          <w:b/>
          <w:sz w:val="28"/>
          <w:szCs w:val="28"/>
        </w:rPr>
        <w:t>OR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3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ST</w:t>
      </w:r>
      <w:r>
        <w:rPr>
          <w:b/>
          <w:spacing w:val="-1"/>
          <w:sz w:val="28"/>
          <w:szCs w:val="28"/>
        </w:rPr>
        <w:t>RUM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 xml:space="preserve">L </w:t>
      </w:r>
      <w:r>
        <w:rPr>
          <w:b/>
          <w:spacing w:val="1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ON Septe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ber 20</w:t>
      </w:r>
      <w:r>
        <w:rPr>
          <w:b/>
          <w:spacing w:val="-2"/>
          <w:sz w:val="28"/>
          <w:szCs w:val="28"/>
        </w:rPr>
        <w:t>24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J</w:t>
      </w:r>
      <w:r>
        <w:rPr>
          <w:b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>y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2</w:t>
      </w:r>
      <w:r>
        <w:rPr>
          <w:b/>
          <w:spacing w:val="2"/>
          <w:sz w:val="28"/>
          <w:szCs w:val="28"/>
        </w:rPr>
        <w:t>0</w:t>
      </w:r>
      <w:r>
        <w:rPr>
          <w:b/>
          <w:spacing w:val="-1"/>
          <w:sz w:val="28"/>
          <w:szCs w:val="28"/>
        </w:rPr>
        <w:t>25</w:t>
      </w:r>
    </w:p>
    <w:p>
      <w:pPr>
        <w:pStyle w:val="Normal"/>
        <w:spacing w:lineRule="exact" w:line="140" w:before="4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ind w:left="7249" w:right="79" w:hanging="7148"/>
        <w:rPr>
          <w:sz w:val="24"/>
          <w:szCs w:val="24"/>
        </w:rPr>
      </w:pPr>
      <w:r>
        <w:rPr>
          <w:sz w:val="24"/>
          <w:szCs w:val="24"/>
        </w:rPr>
        <w:t>This a</w:t>
      </w:r>
      <w:r>
        <w:rPr>
          <w:spacing w:val="-3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ment is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 Mrs E Dawes  and 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...................................... (Pa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nt 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rer)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hanging="0"/>
        <w:rPr>
          <w:sz w:val="24"/>
          <w:szCs w:val="24"/>
        </w:rPr>
      </w:pPr>
      <w:r>
        <w:rPr>
          <w:sz w:val="24"/>
          <w:szCs w:val="24"/>
        </w:rPr>
        <w:t>Mrs E Dawes will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ide piano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ssons to ………………………………………………..</w:t>
      </w:r>
    </w:p>
    <w:p>
      <w:pPr>
        <w:pStyle w:val="Normal"/>
        <w:ind w:right="118" w:hanging="0"/>
        <w:jc w:val="right"/>
        <w:rPr>
          <w:sz w:val="24"/>
          <w:szCs w:val="24"/>
        </w:rPr>
      </w:pPr>
      <w:r>
        <w:rPr>
          <w:sz w:val="24"/>
          <w:szCs w:val="24"/>
        </w:rPr>
        <w:t>(Pupil)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hanging="0"/>
        <w:rPr>
          <w:sz w:val="24"/>
          <w:szCs w:val="24"/>
        </w:rPr>
      </w:pPr>
      <w:r>
        <w:rPr>
          <w:sz w:val="24"/>
          <w:szCs w:val="24"/>
        </w:rPr>
        <w:t xml:space="preserve">who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nds …………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……………………………in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year/class……</w:t>
      </w:r>
      <w:r>
        <w:rPr>
          <w:sz w:val="24"/>
          <w:szCs w:val="24"/>
        </w:rPr>
        <w:t>.…</w:t>
      </w:r>
      <w:r>
        <w:rPr>
          <w:spacing w:val="1"/>
          <w:sz w:val="24"/>
          <w:szCs w:val="24"/>
        </w:rPr>
        <w:t>…</w:t>
      </w:r>
      <w:r>
        <w:rPr>
          <w:sz w:val="24"/>
          <w:szCs w:val="24"/>
        </w:rPr>
        <w:t>………………</w:t>
      </w:r>
    </w:p>
    <w:p>
      <w:pPr>
        <w:pStyle w:val="Normal"/>
        <w:spacing w:lineRule="exact" w:line="140" w:before="3" w:after="0"/>
        <w:rPr>
          <w:sz w:val="15"/>
          <w:szCs w:val="15"/>
        </w:rPr>
      </w:pPr>
      <w:r>
        <w:rPr>
          <w:sz w:val="15"/>
          <w:szCs w:val="15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ind w:left="10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100" w:hanging="0"/>
        <w:rPr>
          <w:sz w:val="15"/>
          <w:szCs w:val="15"/>
        </w:rPr>
      </w:pPr>
      <w:r>
        <w:rPr>
          <w:sz w:val="24"/>
          <w:szCs w:val="24"/>
        </w:rPr>
        <w:t>Please tick one of the following options:</w:t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480"/>
        <w:ind w:right="177" w:hanging="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480"/>
        <w:ind w:right="177" w:hanging="0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" wp14:anchorId="7592FF46">
                <wp:simplePos x="0" y="0"/>
                <wp:positionH relativeFrom="column">
                  <wp:posOffset>5073650</wp:posOffset>
                </wp:positionH>
                <wp:positionV relativeFrom="paragraph">
                  <wp:posOffset>-10795</wp:posOffset>
                </wp:positionV>
                <wp:extent cx="203835" cy="175260"/>
                <wp:effectExtent l="0" t="0" r="28575" b="19050"/>
                <wp:wrapNone/>
                <wp:docPr id="1" name="Rectangl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40" cy="174600"/>
                        </a:xfrm>
                        <a:prstGeom prst="rect">
                          <a:avLst/>
                        </a:prstGeom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" fillcolor="#4f81bd" stroked="t" style="position:absolute;margin-left:399.5pt;margin-top:-0.85pt;width:15.95pt;height:13.7pt;v-text-anchor:middle" wp14:anchorId="7592FF46">
                <w10:wrap type="none"/>
                <v:fill o:detectmouseclick="t" type="solid" color2="#b07e42"/>
                <v:stroke color="#3a5f8b" weight="25560" joinstyle="round" endcap="flat"/>
              </v:rect>
            </w:pict>
          </mc:Fallback>
        </mc:AlternateContent>
      </w:r>
      <w:r>
        <w:rPr>
          <w:spacing w:val="1"/>
          <w:sz w:val="24"/>
          <w:szCs w:val="24"/>
        </w:rPr>
        <w:t xml:space="preserve">My child requires a 20 minute individual lesson </w:t>
      </w:r>
      <w:r>
        <w:rPr>
          <w:spacing w:val="1"/>
          <w:sz w:val="24"/>
          <w:szCs w:val="24"/>
          <w:u w:val="single"/>
        </w:rPr>
        <w:t>each week</w:t>
      </w:r>
      <w:r>
        <w:rPr>
          <w:spacing w:val="1"/>
          <w:sz w:val="24"/>
          <w:szCs w:val="24"/>
        </w:rPr>
        <w:t xml:space="preserve"> at the cost of £11.00</w:t>
      </w:r>
      <w:r>
        <w:rPr>
          <w:sz w:val="24"/>
          <w:szCs w:val="24"/>
        </w:rPr>
        <w:t xml:space="preserve"> </w:t>
      </w:r>
    </w:p>
    <w:p>
      <w:pPr>
        <w:pStyle w:val="Normal"/>
        <w:spacing w:lineRule="auto" w:line="480"/>
        <w:ind w:right="177" w:hanging="0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" wp14:anchorId="12783817">
                <wp:simplePos x="0" y="0"/>
                <wp:positionH relativeFrom="column">
                  <wp:posOffset>5302250</wp:posOffset>
                </wp:positionH>
                <wp:positionV relativeFrom="paragraph">
                  <wp:posOffset>-7620</wp:posOffset>
                </wp:positionV>
                <wp:extent cx="203835" cy="175260"/>
                <wp:effectExtent l="0" t="0" r="28575" b="19050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40" cy="174600"/>
                        </a:xfrm>
                        <a:prstGeom prst="rect">
                          <a:avLst/>
                        </a:prstGeom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4f81bd" stroked="t" style="position:absolute;margin-left:417.5pt;margin-top:-0.6pt;width:15.95pt;height:13.7pt;v-text-anchor:middle" wp14:anchorId="12783817">
                <w10:wrap type="none"/>
                <v:fill o:detectmouseclick="t" type="solid" color2="#b07e42"/>
                <v:stroke color="#3a5f8b" weight="25560" joinstyle="round" endcap="flat"/>
              </v:rect>
            </w:pict>
          </mc:Fallback>
        </mc:AlternateContent>
      </w:r>
      <w:r>
        <w:rPr>
          <w:sz w:val="24"/>
          <w:szCs w:val="24"/>
        </w:rPr>
        <w:t xml:space="preserve">My child requires a 20 minute individual lesson </w:t>
      </w:r>
      <w:r>
        <w:rPr>
          <w:sz w:val="24"/>
          <w:szCs w:val="24"/>
          <w:u w:val="single"/>
        </w:rPr>
        <w:t xml:space="preserve">once a fortnight </w:t>
      </w:r>
      <w:r>
        <w:rPr>
          <w:sz w:val="24"/>
          <w:szCs w:val="24"/>
        </w:rPr>
        <w:t xml:space="preserve">at the cost of £11.00 </w:t>
      </w:r>
    </w:p>
    <w:p>
      <w:pPr>
        <w:pStyle w:val="Normal"/>
        <w:spacing w:lineRule="auto" w:line="480"/>
        <w:ind w:right="177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140" w:before="3" w:after="0"/>
        <w:rPr>
          <w:sz w:val="15"/>
          <w:szCs w:val="15"/>
        </w:rPr>
      </w:pPr>
      <w:r>
        <w:rPr>
          <w:sz w:val="15"/>
          <w:szCs w:val="15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sz w:val="24"/>
          <w:szCs w:val="24"/>
        </w:rPr>
        <w:t xml:space="preserve">Payment can be made via BACs.  Details will be provided on the first invoice. </w:t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480"/>
        <w:ind w:left="100" w:right="3465" w:hanging="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 ………………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…………................................. Add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ss ……………</w:t>
      </w:r>
      <w:r>
        <w:rPr>
          <w:spacing w:val="3"/>
          <w:sz w:val="24"/>
          <w:szCs w:val="24"/>
        </w:rPr>
        <w:t>…</w:t>
      </w:r>
      <w:r>
        <w:rPr>
          <w:sz w:val="24"/>
          <w:szCs w:val="24"/>
        </w:rPr>
        <w:t>……………………………….</w:t>
      </w:r>
    </w:p>
    <w:p>
      <w:pPr>
        <w:pStyle w:val="Normal"/>
        <w:spacing w:before="10" w:after="0"/>
        <w:ind w:left="100" w:hanging="0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  <w:r>
        <w:rPr>
          <w:sz w:val="24"/>
          <w:szCs w:val="24"/>
        </w:rPr>
        <w:t>...........................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hanging="0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  <w:r>
        <w:rPr>
          <w:sz w:val="24"/>
          <w:szCs w:val="24"/>
        </w:rPr>
        <w:t>...........................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480"/>
        <w:ind w:left="100" w:right="3465" w:hanging="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ostcode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……………………………………………...</w:t>
      </w:r>
    </w:p>
    <w:p>
      <w:pPr>
        <w:pStyle w:val="Normal"/>
        <w:spacing w:lineRule="auto" w:line="480"/>
        <w:ind w:left="100" w:right="3465" w:hanging="0"/>
        <w:jc w:val="both"/>
        <w:rPr>
          <w:sz w:val="24"/>
          <w:szCs w:val="24"/>
        </w:rPr>
      </w:pPr>
      <w:r>
        <w:rPr>
          <w:sz w:val="24"/>
          <w:szCs w:val="24"/>
        </w:rPr>
        <w:t>Email address………………………………………….</w:t>
      </w:r>
    </w:p>
    <w:p>
      <w:pPr>
        <w:pStyle w:val="Normal"/>
        <w:spacing w:lineRule="auto" w:line="480"/>
        <w:ind w:left="100" w:right="3465" w:hanging="0"/>
        <w:jc w:val="both"/>
        <w:rPr>
          <w:sz w:val="24"/>
          <w:szCs w:val="24"/>
        </w:rPr>
      </w:pPr>
      <w:r>
        <w:rPr>
          <w:sz w:val="24"/>
          <w:szCs w:val="24"/>
        </w:rPr>
        <w:t>Conta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Numb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……………………………….</w:t>
      </w:r>
    </w:p>
    <w:p>
      <w:pPr>
        <w:pStyle w:val="Normal"/>
        <w:spacing w:before="11" w:after="0"/>
        <w:ind w:left="100" w:hanging="0"/>
        <w:rPr>
          <w:rFonts w:ascii="Arial" w:hAnsi="Arial" w:eastAsia="Arial" w:cs="Arial"/>
          <w:sz w:val="24"/>
          <w:szCs w:val="24"/>
        </w:rPr>
      </w:pPr>
      <w:r>
        <w:rPr/>
        <w:t>.</w:t>
      </w:r>
    </w:p>
    <w:p>
      <w:pPr>
        <w:pStyle w:val="Normal"/>
        <w:spacing w:lineRule="exact" w:line="220" w:before="14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100" w:hanging="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ig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 xml:space="preserve">y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 /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…………………………………..  Da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…</w:t>
      </w:r>
      <w:r>
        <w:rPr>
          <w:b/>
          <w:spacing w:val="2"/>
          <w:sz w:val="24"/>
          <w:szCs w:val="24"/>
        </w:rPr>
        <w:t>…</w:t>
      </w:r>
      <w:r>
        <w:rPr>
          <w:b/>
          <w:sz w:val="24"/>
          <w:szCs w:val="24"/>
        </w:rPr>
        <w:t>………………...</w:t>
      </w:r>
    </w:p>
    <w:sectPr>
      <w:type w:val="nextPage"/>
      <w:pgSz w:w="12240" w:h="15840"/>
      <w:pgMar w:left="1700" w:right="1680" w:header="0" w:top="640" w:footer="0" w:bottom="28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pStyle w:val="Heading2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pStyle w:val="Heading3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pStyle w:val="Heading4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pStyle w:val="Heading5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pStyle w:val="Heading6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pStyle w:val="Heading7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pStyle w:val="Heading8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pStyle w:val="Heading9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b349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 w:val="true"/>
      <w:numPr>
        <w:ilvl w:val="2"/>
        <w:numId w:val="1"/>
      </w:numPr>
      <w:spacing w:before="240" w:after="6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 w:val="true"/>
      <w:numPr>
        <w:ilvl w:val="3"/>
        <w:numId w:val="1"/>
      </w:numPr>
      <w:spacing w:before="240" w:after="60"/>
      <w:outlineLvl w:val="3"/>
    </w:pPr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="Calibri" w:hAnsi="Calibri" w:eastAsia="" w:cs="" w:asciiTheme="minorHAnsi" w:cstheme="minorBidi" w:eastAsiaTheme="minorEastAsia" w:hAnsiTheme="minorHAns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="Calibri" w:hAnsi="Calibri" w:eastAsia="" w:cs="" w:asciiTheme="minorHAnsi" w:cstheme="minorBidi" w:eastAsiaTheme="minorEastAsia" w:hAnsiTheme="minorHAns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="Cambria" w:hAnsi="Cambria" w:eastAsia="" w:cs="" w:asciiTheme="majorHAnsi" w:cstheme="majorBidi" w:eastAsiaTheme="majorEastAsia" w:hAnsiTheme="majorHAnsi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1b3490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1b3490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1b3490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1b3490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1b3490"/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</w:rPr>
  </w:style>
  <w:style w:type="character" w:styleId="Heading6Char" w:customStyle="1">
    <w:name w:val="Heading 6 Char"/>
    <w:basedOn w:val="DefaultParagraphFont"/>
    <w:link w:val="Heading6"/>
    <w:qFormat/>
    <w:rsid w:val="001b3490"/>
    <w:rPr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1b3490"/>
    <w:rPr>
      <w:rFonts w:ascii="Calibri" w:hAnsi="Calibri" w:eastAsia="" w:cs="" w:asciiTheme="minorHAnsi" w:cstheme="minorBidi" w:eastAsiaTheme="minorEastAsia" w:hAnsiTheme="minorHAnsi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1b3490"/>
    <w:rPr>
      <w:rFonts w:ascii="Calibri" w:hAnsi="Calibri" w:eastAsia="" w:cs="" w:asciiTheme="minorHAnsi" w:cstheme="minorBidi" w:eastAsiaTheme="minorEastAsia" w:hAnsiTheme="minorHAnsi"/>
      <w:i/>
      <w:iCs/>
      <w:sz w:val="24"/>
      <w:szCs w:val="24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1b3490"/>
    <w:rPr>
      <w:rFonts w:ascii="Cambria" w:hAnsi="Cambria" w:eastAsia="" w:cs="" w:asciiTheme="majorHAnsi" w:cstheme="majorBidi" w:eastAsiaTheme="majorEastAsia" w:hAnsiTheme="majorHAnsi"/>
      <w:sz w:val="22"/>
      <w:szCs w:val="22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d38d5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LibreOffice/7.0.1.2$Windows_X86_64 LibreOffice_project/7cbcfc562f6eb6708b5ff7d7397325de9e764452</Application>
  <Pages>3</Pages>
  <Words>499</Words>
  <Characters>2740</Characters>
  <CharactersWithSpaces>3229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2017-06-21T21:26:00Z</dcterms:created>
  <dc:creator>User</dc:creator>
  <dc:description/>
  <dc:language>en-GB</dc:language>
  <cp:lastModifiedBy/>
  <cp:lastPrinted>2020-10-06T10:17:53Z</cp:lastPrinted>
  <dcterms:modified xsi:type="dcterms:W3CDTF">2024-09-02T09:20:39Z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